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09A" w:rsidRPr="00DF409A" w:rsidRDefault="00DF409A" w:rsidP="00DF409A">
      <w:pPr>
        <w:spacing w:line="240" w:lineRule="auto"/>
        <w:jc w:val="center"/>
        <w:rPr>
          <w:rFonts w:ascii="Times New Roman" w:eastAsia="Arial" w:hAnsi="Times New Roman"/>
          <w:b/>
          <w:bCs/>
          <w:sz w:val="28"/>
          <w:szCs w:val="20"/>
          <w:lang w:val="ru-RU"/>
        </w:rPr>
      </w:pPr>
      <w:bookmarkStart w:id="0" w:name="_Toc116032502"/>
      <w:bookmarkStart w:id="1" w:name="_Toc116032510"/>
      <w:r w:rsidRPr="00DF409A">
        <w:rPr>
          <w:rFonts w:ascii="Times New Roman" w:hAnsi="Times New Roman"/>
          <w:b/>
          <w:bCs/>
          <w:sz w:val="28"/>
          <w:szCs w:val="20"/>
          <w:lang w:val="ru-RU"/>
        </w:rPr>
        <w:t>МУНИЦИПАЛЬНОЕ ОБЩЕОБРАЗОВАТЕЛЬНОЕ УЧРЕЖДЕНИЕ «Нижнекуэнгинская ООШ»</w:t>
      </w:r>
    </w:p>
    <w:p w:rsidR="00DF409A" w:rsidRPr="00DF409A" w:rsidRDefault="00DF409A" w:rsidP="00DF409A">
      <w:pPr>
        <w:spacing w:line="240" w:lineRule="auto"/>
        <w:rPr>
          <w:rFonts w:ascii="Times New Roman" w:hAnsi="Times New Roman"/>
          <w:szCs w:val="20"/>
          <w:lang w:val="ru-RU"/>
        </w:rPr>
      </w:pPr>
    </w:p>
    <w:p w:rsidR="00DF409A" w:rsidRPr="001C7B5B" w:rsidRDefault="00DF409A" w:rsidP="00DF409A">
      <w:pPr>
        <w:spacing w:after="0" w:line="240" w:lineRule="auto"/>
        <w:rPr>
          <w:rFonts w:ascii="Times New Roman" w:hAnsi="Times New Roman"/>
          <w:sz w:val="24"/>
          <w:szCs w:val="20"/>
          <w:lang w:val="ru-RU"/>
        </w:rPr>
      </w:pPr>
      <w:r w:rsidRPr="001C7B5B">
        <w:rPr>
          <w:rFonts w:ascii="Times New Roman" w:hAnsi="Times New Roman"/>
          <w:sz w:val="24"/>
          <w:szCs w:val="20"/>
          <w:lang w:val="ru-RU"/>
        </w:rPr>
        <w:t xml:space="preserve">ПРИНЯТА                                                                                                    УТВЕРЖДЕНА     </w:t>
      </w:r>
    </w:p>
    <w:p w:rsidR="00DF409A" w:rsidRPr="001C7B5B" w:rsidRDefault="00DF409A" w:rsidP="00DF409A">
      <w:pPr>
        <w:spacing w:after="0" w:line="240" w:lineRule="auto"/>
        <w:rPr>
          <w:rFonts w:ascii="Times New Roman" w:hAnsi="Times New Roman"/>
          <w:sz w:val="24"/>
          <w:szCs w:val="20"/>
          <w:lang w:val="ru-RU"/>
        </w:rPr>
      </w:pPr>
      <w:r w:rsidRPr="001C7B5B">
        <w:rPr>
          <w:rFonts w:ascii="Times New Roman" w:hAnsi="Times New Roman"/>
          <w:sz w:val="24"/>
          <w:szCs w:val="20"/>
          <w:lang w:val="ru-RU"/>
        </w:rPr>
        <w:t>на заседании педагогического совета школы                                             директором школы</w:t>
      </w:r>
    </w:p>
    <w:p w:rsidR="00DF409A" w:rsidRPr="001C7B5B" w:rsidRDefault="00DF409A" w:rsidP="00DF409A">
      <w:pPr>
        <w:spacing w:after="0" w:line="240" w:lineRule="auto"/>
        <w:ind w:right="-131"/>
        <w:rPr>
          <w:rFonts w:ascii="Times New Roman" w:hAnsi="Times New Roman"/>
          <w:sz w:val="24"/>
          <w:szCs w:val="20"/>
          <w:lang w:val="ru-RU"/>
        </w:rPr>
      </w:pPr>
      <w:r w:rsidRPr="001C7B5B">
        <w:rPr>
          <w:rFonts w:ascii="Times New Roman" w:hAnsi="Times New Roman"/>
          <w:sz w:val="24"/>
          <w:szCs w:val="20"/>
          <w:lang w:val="ru-RU"/>
        </w:rPr>
        <w:t>Протокол № 1 от 31.08.2023                                                                       __________/Мик Е.Н./</w:t>
      </w:r>
    </w:p>
    <w:p w:rsidR="00DF409A" w:rsidRPr="001C7B5B" w:rsidRDefault="00DF409A" w:rsidP="00DF409A">
      <w:pPr>
        <w:spacing w:after="0" w:line="240" w:lineRule="auto"/>
        <w:rPr>
          <w:rFonts w:ascii="Times New Roman" w:hAnsi="Times New Roman"/>
          <w:sz w:val="24"/>
          <w:szCs w:val="20"/>
          <w:lang w:val="ru-RU"/>
        </w:rPr>
      </w:pPr>
      <w:r w:rsidRPr="001C7B5B">
        <w:rPr>
          <w:rFonts w:ascii="Times New Roman" w:hAnsi="Times New Roman"/>
          <w:b/>
          <w:bCs/>
          <w:szCs w:val="20"/>
          <w:lang w:val="ru-RU"/>
        </w:rPr>
        <w:t xml:space="preserve">                                                                                                                                    </w:t>
      </w:r>
      <w:r w:rsidRPr="001C7B5B">
        <w:rPr>
          <w:rFonts w:ascii="Times New Roman" w:hAnsi="Times New Roman"/>
          <w:sz w:val="24"/>
          <w:szCs w:val="20"/>
          <w:lang w:val="ru-RU"/>
        </w:rPr>
        <w:t>Приказ</w:t>
      </w:r>
      <w:r w:rsidR="001D2E18" w:rsidRPr="001C7B5B">
        <w:rPr>
          <w:rFonts w:ascii="Times New Roman" w:hAnsi="Times New Roman"/>
          <w:sz w:val="24"/>
          <w:szCs w:val="20"/>
          <w:lang w:val="ru-RU"/>
        </w:rPr>
        <w:t xml:space="preserve"> № 36</w:t>
      </w:r>
      <w:r w:rsidRPr="001C7B5B">
        <w:rPr>
          <w:rFonts w:ascii="Times New Roman" w:hAnsi="Times New Roman"/>
          <w:sz w:val="24"/>
          <w:szCs w:val="20"/>
          <w:lang w:val="ru-RU"/>
        </w:rPr>
        <w:t xml:space="preserve"> от 01.09.2023 </w:t>
      </w:r>
    </w:p>
    <w:p w:rsidR="00DF409A" w:rsidRPr="001C7B5B" w:rsidRDefault="00DF409A" w:rsidP="00DF409A">
      <w:pPr>
        <w:spacing w:line="240" w:lineRule="auto"/>
        <w:rPr>
          <w:rFonts w:ascii="Times New Roman" w:hAnsi="Times New Roman"/>
          <w:b/>
          <w:bCs/>
          <w:szCs w:val="20"/>
          <w:lang w:val="ru-RU"/>
        </w:rPr>
      </w:pPr>
    </w:p>
    <w:p w:rsidR="00DF409A" w:rsidRPr="001D2E18" w:rsidRDefault="00DF409A" w:rsidP="00DF409A">
      <w:pPr>
        <w:spacing w:line="240" w:lineRule="auto"/>
        <w:jc w:val="center"/>
        <w:rPr>
          <w:rFonts w:ascii="Times New Roman" w:hAnsi="Times New Roman"/>
          <w:b/>
          <w:bCs/>
          <w:sz w:val="20"/>
          <w:szCs w:val="20"/>
          <w:lang w:val="ru-RU"/>
        </w:rPr>
      </w:pPr>
    </w:p>
    <w:p w:rsidR="00DF409A" w:rsidRPr="001D2E18" w:rsidRDefault="00DF409A" w:rsidP="00DF409A">
      <w:pPr>
        <w:spacing w:line="240" w:lineRule="auto"/>
        <w:jc w:val="center"/>
        <w:rPr>
          <w:rFonts w:ascii="Times New Roman" w:hAnsi="Times New Roman"/>
          <w:b/>
          <w:bCs/>
          <w:sz w:val="20"/>
          <w:szCs w:val="20"/>
          <w:lang w:val="ru-RU"/>
        </w:rPr>
      </w:pPr>
    </w:p>
    <w:p w:rsidR="00DF409A" w:rsidRPr="001D2E18" w:rsidRDefault="00DF409A" w:rsidP="00DF409A">
      <w:pPr>
        <w:spacing w:line="240" w:lineRule="auto"/>
        <w:jc w:val="center"/>
        <w:rPr>
          <w:rFonts w:ascii="Times New Roman" w:hAnsi="Times New Roman"/>
          <w:b/>
          <w:bCs/>
          <w:sz w:val="28"/>
          <w:szCs w:val="20"/>
          <w:lang w:val="ru-RU"/>
        </w:rPr>
      </w:pPr>
    </w:p>
    <w:p w:rsidR="00DF409A" w:rsidRPr="001D2E18" w:rsidRDefault="00DF409A" w:rsidP="00DF409A">
      <w:pPr>
        <w:spacing w:line="240" w:lineRule="auto"/>
        <w:jc w:val="center"/>
        <w:rPr>
          <w:rFonts w:ascii="Times New Roman" w:hAnsi="Times New Roman"/>
          <w:b/>
          <w:bCs/>
          <w:sz w:val="28"/>
          <w:szCs w:val="20"/>
          <w:lang w:val="ru-RU"/>
        </w:rPr>
      </w:pPr>
    </w:p>
    <w:p w:rsidR="00DF409A" w:rsidRDefault="00DF409A" w:rsidP="00DF409A">
      <w:pPr>
        <w:pStyle w:val="afffffc"/>
        <w:spacing w:line="240" w:lineRule="auto"/>
        <w:ind w:firstLine="0"/>
        <w:rPr>
          <w:rFonts w:ascii="Times New Roman" w:eastAsia="Arial" w:hAnsi="Times New Roman"/>
          <w:sz w:val="20"/>
        </w:rPr>
      </w:pPr>
    </w:p>
    <w:p w:rsidR="00DF409A" w:rsidRDefault="00DF409A" w:rsidP="00DF409A">
      <w:pPr>
        <w:pStyle w:val="afffffc"/>
        <w:spacing w:line="240" w:lineRule="auto"/>
        <w:ind w:firstLine="0"/>
        <w:jc w:val="center"/>
        <w:rPr>
          <w:rFonts w:eastAsia="Arial"/>
        </w:rPr>
      </w:pPr>
    </w:p>
    <w:p w:rsidR="00DF409A" w:rsidRPr="00337EC1" w:rsidRDefault="00DF409A" w:rsidP="00DF409A">
      <w:pPr>
        <w:pStyle w:val="afffffc"/>
        <w:spacing w:line="240" w:lineRule="auto"/>
        <w:ind w:firstLine="0"/>
        <w:jc w:val="center"/>
        <w:rPr>
          <w:rFonts w:ascii="Times New Roman" w:eastAsia="Times New Roman" w:hAnsi="Times New Roman"/>
          <w:b/>
          <w:bCs/>
          <w:sz w:val="52"/>
        </w:rPr>
      </w:pPr>
      <w:r w:rsidRPr="00337EC1">
        <w:rPr>
          <w:rFonts w:ascii="Times New Roman" w:eastAsia="Arial" w:hAnsi="Times New Roman"/>
          <w:b/>
          <w:bCs/>
          <w:sz w:val="52"/>
        </w:rPr>
        <w:t>ОСНОВНАЯ</w:t>
      </w:r>
      <w:r w:rsidRPr="00337EC1">
        <w:rPr>
          <w:rFonts w:ascii="Times New Roman" w:eastAsia="Arial" w:hAnsi="Times New Roman"/>
          <w:b/>
          <w:bCs/>
          <w:sz w:val="52"/>
        </w:rPr>
        <w:br/>
        <w:t>ОБРАЗОВАТЕЛЬНАЯ</w:t>
      </w:r>
      <w:r w:rsidRPr="00337EC1">
        <w:rPr>
          <w:rFonts w:ascii="Times New Roman" w:eastAsia="Arial" w:hAnsi="Times New Roman"/>
          <w:b/>
          <w:bCs/>
          <w:sz w:val="52"/>
        </w:rPr>
        <w:br/>
        <w:t>ПРОГРАММА</w:t>
      </w:r>
      <w:r w:rsidRPr="00337EC1">
        <w:rPr>
          <w:rFonts w:ascii="Times New Roman" w:eastAsia="Arial" w:hAnsi="Times New Roman"/>
          <w:b/>
          <w:bCs/>
          <w:sz w:val="52"/>
        </w:rPr>
        <w:br/>
        <w:t>ОСНОВНОГО ОБЩЕГО</w:t>
      </w:r>
      <w:r w:rsidRPr="00337EC1">
        <w:rPr>
          <w:rFonts w:ascii="Times New Roman" w:eastAsia="Arial" w:hAnsi="Times New Roman"/>
          <w:b/>
          <w:bCs/>
          <w:sz w:val="52"/>
        </w:rPr>
        <w:br/>
        <w:t>ОБРАЗОВАНИЯ</w:t>
      </w:r>
    </w:p>
    <w:p w:rsidR="00DF409A" w:rsidRPr="00337EC1" w:rsidRDefault="00812E68" w:rsidP="00DF409A">
      <w:pPr>
        <w:pStyle w:val="afffffc"/>
        <w:spacing w:line="240" w:lineRule="auto"/>
        <w:ind w:firstLine="0"/>
        <w:jc w:val="center"/>
        <w:rPr>
          <w:rFonts w:ascii="Times New Roman" w:eastAsia="Arial" w:hAnsi="Times New Roman"/>
          <w:sz w:val="36"/>
        </w:rPr>
      </w:pPr>
      <w:r>
        <w:rPr>
          <w:rFonts w:ascii="Times New Roman" w:eastAsia="Arial" w:hAnsi="Times New Roman"/>
          <w:sz w:val="36"/>
        </w:rPr>
        <w:t>(согласно ФГОС 3 поколения и ФОП)</w:t>
      </w: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Pr="005041F4" w:rsidRDefault="00DF409A" w:rsidP="00DF409A">
      <w:pPr>
        <w:pStyle w:val="afffffc"/>
        <w:spacing w:line="240" w:lineRule="auto"/>
        <w:ind w:firstLine="0"/>
        <w:jc w:val="center"/>
        <w:rPr>
          <w:rFonts w:ascii="Times New Roman" w:eastAsia="Arial" w:hAnsi="Times New Roman"/>
          <w:sz w:val="32"/>
        </w:rPr>
      </w:pPr>
      <w:r w:rsidRPr="005041F4">
        <w:rPr>
          <w:rFonts w:ascii="Times New Roman" w:eastAsia="Arial" w:hAnsi="Times New Roman"/>
          <w:sz w:val="32"/>
        </w:rPr>
        <w:t>на 2023-2024год</w:t>
      </w: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line="240" w:lineRule="auto"/>
        <w:ind w:firstLine="0"/>
        <w:jc w:val="center"/>
        <w:rPr>
          <w:rFonts w:eastAsia="Arial"/>
        </w:rPr>
      </w:pPr>
    </w:p>
    <w:p w:rsidR="00DF409A" w:rsidRDefault="00DF409A" w:rsidP="00DF409A">
      <w:pPr>
        <w:pStyle w:val="afffffc"/>
        <w:spacing w:after="320" w:line="240" w:lineRule="auto"/>
        <w:ind w:firstLine="0"/>
        <w:jc w:val="center"/>
        <w:rPr>
          <w:rFonts w:eastAsia="Arial"/>
        </w:rPr>
      </w:pPr>
    </w:p>
    <w:p w:rsidR="00DF409A" w:rsidRDefault="00DF409A" w:rsidP="00DF409A">
      <w:pPr>
        <w:pStyle w:val="afffffc"/>
        <w:spacing w:after="320" w:line="240" w:lineRule="auto"/>
        <w:ind w:firstLine="0"/>
        <w:jc w:val="center"/>
        <w:rPr>
          <w:rFonts w:eastAsia="Arial"/>
        </w:rPr>
      </w:pPr>
    </w:p>
    <w:p w:rsidR="00DF409A" w:rsidRDefault="00DF409A" w:rsidP="00DF409A">
      <w:pPr>
        <w:pStyle w:val="afffffc"/>
        <w:spacing w:after="320" w:line="240" w:lineRule="auto"/>
        <w:ind w:firstLine="0"/>
        <w:jc w:val="center"/>
        <w:rPr>
          <w:rFonts w:eastAsia="Arial"/>
        </w:rPr>
      </w:pPr>
    </w:p>
    <w:p w:rsidR="00DF409A" w:rsidRDefault="00DF409A" w:rsidP="00DF409A">
      <w:pPr>
        <w:pStyle w:val="afffffc"/>
        <w:spacing w:after="320" w:line="240" w:lineRule="auto"/>
        <w:ind w:firstLine="0"/>
        <w:jc w:val="center"/>
        <w:rPr>
          <w:rFonts w:eastAsia="Arial"/>
        </w:rPr>
      </w:pPr>
    </w:p>
    <w:p w:rsidR="00DF409A" w:rsidRDefault="00DF409A" w:rsidP="00DF409A">
      <w:pPr>
        <w:pStyle w:val="afffffc"/>
        <w:spacing w:after="320" w:line="240" w:lineRule="auto"/>
        <w:ind w:firstLine="0"/>
        <w:jc w:val="center"/>
        <w:rPr>
          <w:rFonts w:eastAsia="Arial"/>
        </w:rPr>
      </w:pPr>
      <w:r>
        <w:rPr>
          <w:rFonts w:eastAsia="Arial"/>
        </w:rPr>
        <w:t>с. Нижняя Куэнга</w:t>
      </w:r>
    </w:p>
    <w:p w:rsidR="001C7B5B" w:rsidRDefault="00DF409A" w:rsidP="001C7B5B">
      <w:pPr>
        <w:pStyle w:val="afffffc"/>
        <w:spacing w:after="320" w:line="240" w:lineRule="auto"/>
        <w:ind w:firstLine="0"/>
        <w:jc w:val="center"/>
        <w:rPr>
          <w:rFonts w:eastAsia="Arial"/>
        </w:rPr>
      </w:pPr>
      <w:r>
        <w:rPr>
          <w:rFonts w:eastAsia="Arial"/>
        </w:rPr>
        <w:t>2023</w:t>
      </w:r>
      <w:bookmarkEnd w:id="0"/>
    </w:p>
    <w:p w:rsidR="00FA35A8" w:rsidRPr="001C7B5B" w:rsidRDefault="00AE6C03" w:rsidP="001C7B5B">
      <w:pPr>
        <w:pStyle w:val="afffffc"/>
        <w:spacing w:after="320" w:line="240" w:lineRule="auto"/>
        <w:ind w:firstLine="0"/>
        <w:jc w:val="center"/>
        <w:rPr>
          <w:rFonts w:eastAsia="Arial"/>
        </w:rPr>
      </w:pPr>
      <w:r w:rsidRPr="00CA4934">
        <w:rPr>
          <w:rFonts w:ascii="Times New Roman" w:hAnsi="Times New Roman"/>
          <w:b/>
          <w:sz w:val="28"/>
          <w:szCs w:val="28"/>
        </w:rPr>
        <w:lastRenderedPageBreak/>
        <w:t>Общие положения</w:t>
      </w:r>
    </w:p>
    <w:p w:rsidR="00CB0C53" w:rsidRPr="00CA4934" w:rsidRDefault="001A5591"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F409A">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ОО)</w:t>
      </w:r>
      <w:r w:rsidR="00584300" w:rsidRPr="00584300">
        <w:rPr>
          <w:rFonts w:ascii="Times New Roman" w:eastAsia="SchoolBookSanPin" w:hAnsi="Times New Roman"/>
          <w:sz w:val="28"/>
          <w:szCs w:val="28"/>
          <w:lang w:val="ru-RU"/>
        </w:rPr>
        <w:t xml:space="preserve"> Муниципального образовательного учреждения «Нижнекуэнгинская основная общеобразовательная школа» (далее – Школа) </w:t>
      </w:r>
      <w:r w:rsidR="00CB0C53"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584300">
        <w:rPr>
          <w:rFonts w:ascii="Times New Roman" w:hAnsi="Times New Roman"/>
          <w:sz w:val="28"/>
          <w:szCs w:val="28"/>
          <w:lang w:val="ru-RU"/>
        </w:rPr>
        <w:t>Содержание 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584300">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 учебный </w:t>
      </w:r>
      <w:r w:rsidR="00584300">
        <w:rPr>
          <w:rFonts w:ascii="Times New Roman" w:eastAsia="SchoolBookSanPin" w:hAnsi="Times New Roman"/>
          <w:sz w:val="28"/>
          <w:szCs w:val="28"/>
          <w:lang w:val="ru-RU"/>
        </w:rPr>
        <w:t xml:space="preserve">план, </w:t>
      </w:r>
      <w:r w:rsidR="00DE7B1C" w:rsidRPr="00CA4934">
        <w:rPr>
          <w:rFonts w:ascii="Times New Roman" w:eastAsia="SchoolBookSanPin" w:hAnsi="Times New Roman"/>
          <w:sz w:val="28"/>
          <w:szCs w:val="28"/>
          <w:lang w:val="ru-RU"/>
        </w:rPr>
        <w:t xml:space="preserve"> календар</w:t>
      </w:r>
      <w:r w:rsidR="00584300">
        <w:rPr>
          <w:rFonts w:ascii="Times New Roman" w:eastAsia="SchoolBookSanPin" w:hAnsi="Times New Roman"/>
          <w:sz w:val="28"/>
          <w:szCs w:val="28"/>
          <w:lang w:val="ru-RU"/>
        </w:rPr>
        <w:t xml:space="preserve">ный учебный график, </w:t>
      </w:r>
      <w:r w:rsidR="00DE7B1C" w:rsidRPr="00CA4934">
        <w:rPr>
          <w:rFonts w:ascii="Times New Roman" w:eastAsia="SchoolBookSanPin" w:hAnsi="Times New Roman"/>
          <w:sz w:val="28"/>
          <w:szCs w:val="28"/>
          <w:lang w:val="ru-RU"/>
        </w:rPr>
        <w:t>рабочие программы учебных предметов, курсов, дисциплин (модулей</w:t>
      </w:r>
      <w:r w:rsidR="00584300">
        <w:rPr>
          <w:rFonts w:ascii="Times New Roman" w:eastAsia="SchoolBookSanPin" w:hAnsi="Times New Roman"/>
          <w:sz w:val="28"/>
          <w:szCs w:val="28"/>
          <w:lang w:val="ru-RU"/>
        </w:rPr>
        <w:t xml:space="preserve">), иных компонентов, </w:t>
      </w:r>
      <w:r w:rsidR="00DE7B1C" w:rsidRPr="00CA4934">
        <w:rPr>
          <w:rFonts w:ascii="Times New Roman" w:eastAsia="SchoolBookSanPin" w:hAnsi="Times New Roman"/>
          <w:sz w:val="28"/>
          <w:szCs w:val="28"/>
          <w:lang w:val="ru-RU"/>
        </w:rPr>
        <w:t xml:space="preserve"> рабочая п</w:t>
      </w:r>
      <w:r w:rsidR="00584300">
        <w:rPr>
          <w:rFonts w:ascii="Times New Roman" w:eastAsia="SchoolBookSanPin" w:hAnsi="Times New Roman"/>
          <w:sz w:val="28"/>
          <w:szCs w:val="28"/>
          <w:lang w:val="ru-RU"/>
        </w:rPr>
        <w:t xml:space="preserve">рограмма воспитания, </w:t>
      </w:r>
      <w:r w:rsidR="00DE7B1C" w:rsidRPr="00CA4934">
        <w:rPr>
          <w:rFonts w:ascii="Times New Roman" w:eastAsia="SchoolBookSanPin" w:hAnsi="Times New Roman"/>
          <w:sz w:val="28"/>
          <w:szCs w:val="28"/>
          <w:lang w:val="ru-RU"/>
        </w:rPr>
        <w:t xml:space="preserve">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sz w:val="28"/>
          <w:szCs w:val="28"/>
          <w:lang w:val="ru-RU"/>
        </w:rPr>
        <w:t>.</w:t>
      </w:r>
    </w:p>
    <w:p w:rsidR="00DE7B1C" w:rsidRPr="00CA4934" w:rsidRDefault="001A559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584300" w:rsidRPr="00584300">
        <w:rPr>
          <w:rFonts w:ascii="Times New Roman" w:eastAsia="SchoolBookSanPin" w:hAnsi="Times New Roman"/>
          <w:sz w:val="28"/>
          <w:szCs w:val="28"/>
          <w:lang w:val="ru-RU"/>
        </w:rPr>
        <w:t xml:space="preserve">Основная образовательная программа начального общего образования (далее - </w:t>
      </w:r>
      <w:r w:rsidR="00584300">
        <w:rPr>
          <w:rFonts w:ascii="Times New Roman" w:eastAsia="SchoolBookSanPin" w:hAnsi="Times New Roman"/>
          <w:sz w:val="28"/>
          <w:szCs w:val="28"/>
          <w:lang w:val="ru-RU"/>
        </w:rPr>
        <w:t>ООП О</w:t>
      </w:r>
      <w:r w:rsidR="00584300" w:rsidRPr="00584300">
        <w:rPr>
          <w:rFonts w:ascii="Times New Roman" w:eastAsia="SchoolBookSanPin" w:hAnsi="Times New Roman"/>
          <w:sz w:val="28"/>
          <w:szCs w:val="28"/>
          <w:lang w:val="ru-RU"/>
        </w:rPr>
        <w:t>ОО) в соответствии с федеральным государственным образ</w:t>
      </w:r>
      <w:r w:rsidR="00584300">
        <w:rPr>
          <w:rFonts w:ascii="Times New Roman" w:eastAsia="SchoolBookSanPin" w:hAnsi="Times New Roman"/>
          <w:sz w:val="28"/>
          <w:szCs w:val="28"/>
          <w:lang w:val="ru-RU"/>
        </w:rPr>
        <w:t xml:space="preserve">овательным стандартом </w:t>
      </w:r>
      <w:r w:rsidR="00584300" w:rsidRPr="00584300">
        <w:rPr>
          <w:rFonts w:ascii="Times New Roman" w:eastAsia="SchoolBookSanPin" w:hAnsi="Times New Roman"/>
          <w:sz w:val="28"/>
          <w:szCs w:val="28"/>
          <w:lang w:val="ru-RU"/>
        </w:rPr>
        <w:t xml:space="preserve"> общего образования и федеральной основной общеобр</w:t>
      </w:r>
      <w:r w:rsidR="00584300">
        <w:rPr>
          <w:rFonts w:ascii="Times New Roman" w:eastAsia="SchoolBookSanPin" w:hAnsi="Times New Roman"/>
          <w:sz w:val="28"/>
          <w:szCs w:val="28"/>
          <w:lang w:val="ru-RU"/>
        </w:rPr>
        <w:t xml:space="preserve">азовательной программой </w:t>
      </w:r>
      <w:r w:rsidR="00584300" w:rsidRPr="00584300">
        <w:rPr>
          <w:rFonts w:ascii="Times New Roman" w:eastAsia="SchoolBookSanPin" w:hAnsi="Times New Roman"/>
          <w:sz w:val="28"/>
          <w:szCs w:val="28"/>
          <w:lang w:val="ru-RU"/>
        </w:rPr>
        <w:t xml:space="preserve"> общего образования </w:t>
      </w:r>
      <w:r w:rsidR="00584300">
        <w:rPr>
          <w:rFonts w:ascii="Times New Roman" w:eastAsia="SchoolBookSanPin" w:hAnsi="Times New Roman"/>
          <w:sz w:val="28"/>
          <w:szCs w:val="28"/>
          <w:lang w:val="ru-RU"/>
        </w:rPr>
        <w:t>(далее – ФГОС О</w:t>
      </w:r>
      <w:r w:rsidR="00584300" w:rsidRPr="00584300">
        <w:rPr>
          <w:rFonts w:ascii="Times New Roman" w:eastAsia="SchoolBookSanPin" w:hAnsi="Times New Roman"/>
          <w:sz w:val="28"/>
          <w:szCs w:val="28"/>
          <w:lang w:val="ru-RU"/>
        </w:rPr>
        <w:t xml:space="preserve">ОО). </w:t>
      </w:r>
      <w:r w:rsidR="0058430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w:t>
      </w:r>
      <w:r w:rsidR="00584300">
        <w:rPr>
          <w:rFonts w:ascii="Times New Roman" w:eastAsia="SchoolBookSanPin" w:hAnsi="Times New Roman"/>
          <w:sz w:val="28"/>
          <w:szCs w:val="28"/>
          <w:lang w:val="ru-RU"/>
        </w:rPr>
        <w:t xml:space="preserve">Школа </w:t>
      </w:r>
      <w:r w:rsidR="00DE7B1C" w:rsidRPr="00CA4934">
        <w:rPr>
          <w:rFonts w:ascii="Times New Roman" w:eastAsia="SchoolBookSanPin" w:hAnsi="Times New Roman"/>
          <w:sz w:val="28"/>
          <w:szCs w:val="28"/>
          <w:lang w:val="ru-RU"/>
        </w:rPr>
        <w:t>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1"/>
      </w:r>
      <w:r w:rsidR="00DE7B1C" w:rsidRPr="00CA4934">
        <w:rPr>
          <w:rFonts w:ascii="Times New Roman" w:eastAsia="SchoolBookSanPin" w:hAnsi="Times New Roman"/>
          <w:sz w:val="28"/>
          <w:szCs w:val="28"/>
          <w:lang w:val="ru-RU"/>
        </w:rPr>
        <w:t xml:space="preserve">. </w:t>
      </w:r>
    </w:p>
    <w:p w:rsidR="00DE7B1C" w:rsidRPr="00CA4934" w:rsidRDefault="001A559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584300">
        <w:rPr>
          <w:rFonts w:ascii="Times New Roman" w:eastAsia="SchoolBookSanPin" w:hAnsi="Times New Roman"/>
          <w:sz w:val="28"/>
          <w:szCs w:val="28"/>
          <w:lang w:val="ru-RU"/>
        </w:rPr>
        <w:t>.</w:t>
      </w:r>
    </w:p>
    <w:p w:rsidR="00DE7B1C" w:rsidRPr="00CA4934" w:rsidRDefault="001A559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p>
    <w:p w:rsidR="00DE7B1C" w:rsidRPr="00CA4934" w:rsidRDefault="001A559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584300">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84300">
        <w:rPr>
          <w:rFonts w:ascii="Times New Roman" w:eastAsia="SchoolBookSanPin" w:hAnsi="Times New Roman"/>
          <w:sz w:val="28"/>
          <w:szCs w:val="28"/>
          <w:lang w:val="ru-RU"/>
        </w:rPr>
        <w:t>.</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рабочие программы учебных предметов;</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584300">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у </w:t>
      </w:r>
      <w:r w:rsidR="00DE7B1C" w:rsidRPr="00CA4934">
        <w:rPr>
          <w:rFonts w:ascii="Times New Roman" w:eastAsia="SchoolBookSanPin" w:hAnsi="Times New Roman"/>
          <w:sz w:val="28"/>
          <w:szCs w:val="28"/>
          <w:lang w:val="ru-RU"/>
        </w:rPr>
        <w:lastRenderedPageBreak/>
        <w:t>обучающихся содержит:</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802982" w:rsidRPr="00CA4934" w:rsidRDefault="00584300"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584300">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584300">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584300">
        <w:rPr>
          <w:rFonts w:ascii="Times New Roman" w:eastAsia="SchoolBookSanPin" w:hAnsi="Times New Roman"/>
          <w:sz w:val="28"/>
          <w:szCs w:val="28"/>
          <w:lang w:val="ru-RU"/>
        </w:rPr>
        <w:t>.</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584300">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и включает:</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584300" w:rsidP="00584300">
      <w:pPr>
        <w:spacing w:after="0" w:line="24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3507F" w:rsidRPr="00CA4934">
        <w:rPr>
          <w:rFonts w:ascii="Times New Roman" w:eastAsia="SchoolBookSanPin" w:hAnsi="Times New Roman"/>
          <w:sz w:val="28"/>
          <w:szCs w:val="28"/>
          <w:lang w:val="ru-RU"/>
        </w:rPr>
        <w:t xml:space="preserve"> календарный учебный график;</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DF409A">
      <w:pPr>
        <w:spacing w:after="0" w:line="24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584300">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DF409A">
      <w:pPr>
        <w:spacing w:after="0" w:line="240" w:lineRule="auto"/>
        <w:jc w:val="center"/>
        <w:rPr>
          <w:rFonts w:ascii="Times New Roman" w:hAnsi="Times New Roman"/>
          <w:b/>
          <w:sz w:val="28"/>
          <w:szCs w:val="28"/>
          <w:lang w:val="ru-RU"/>
        </w:rPr>
      </w:pPr>
    </w:p>
    <w:p w:rsidR="00AE6C03" w:rsidRPr="00584300" w:rsidRDefault="00584300" w:rsidP="00584300">
      <w:pPr>
        <w:spacing w:after="0" w:line="240" w:lineRule="auto"/>
        <w:jc w:val="both"/>
        <w:rPr>
          <w:rFonts w:ascii="Times New Roman" w:eastAsia="SchoolBookSanPin" w:hAnsi="Times New Roman"/>
          <w:b/>
          <w:sz w:val="28"/>
          <w:szCs w:val="28"/>
          <w:lang w:val="ru-RU"/>
        </w:rPr>
      </w:pPr>
      <w:r>
        <w:rPr>
          <w:rFonts w:ascii="Times New Roman" w:eastAsia="SchoolBookSanPin" w:hAnsi="Times New Roman"/>
          <w:sz w:val="28"/>
          <w:szCs w:val="28"/>
          <w:lang w:val="ru-RU"/>
        </w:rPr>
        <w:t xml:space="preserve">                                            </w:t>
      </w:r>
      <w:r w:rsidR="00AE6C03" w:rsidRPr="00584300">
        <w:rPr>
          <w:rFonts w:ascii="Times New Roman" w:eastAsia="SchoolBookSanPin" w:hAnsi="Times New Roman"/>
          <w:b/>
          <w:sz w:val="28"/>
          <w:szCs w:val="28"/>
          <w:lang w:val="ru-RU"/>
        </w:rPr>
        <w:t>Пояснительная записка</w:t>
      </w:r>
      <w:r w:rsidR="003206F3" w:rsidRPr="00584300">
        <w:rPr>
          <w:rFonts w:ascii="Times New Roman" w:eastAsia="SchoolBookSanPin" w:hAnsi="Times New Roman"/>
          <w:b/>
          <w:sz w:val="28"/>
          <w:szCs w:val="28"/>
          <w:lang w:val="ru-RU"/>
        </w:rPr>
        <w:t>.</w:t>
      </w:r>
    </w:p>
    <w:p w:rsidR="00DE7B1C" w:rsidRPr="00CA4934" w:rsidRDefault="00584300"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5843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Достижение поставленных целей </w:t>
      </w:r>
      <w:r w:rsidR="00144BB9">
        <w:rPr>
          <w:rFonts w:ascii="Times New Roman" w:eastAsia="SchoolBookSanPin" w:hAnsi="Times New Roman"/>
          <w:sz w:val="28"/>
          <w:szCs w:val="28"/>
          <w:lang w:val="ru-RU"/>
        </w:rPr>
        <w:t>реализации 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144B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144BB9"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144B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144B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144BB9">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144BB9">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144BB9">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 xml:space="preserve">с </w:t>
      </w:r>
      <w:r w:rsidR="0093576C" w:rsidRPr="00CA4934">
        <w:rPr>
          <w:rFonts w:ascii="Times New Roman" w:eastAsia="SchoolBookSanPin" w:hAnsi="Times New Roman"/>
          <w:sz w:val="28"/>
          <w:szCs w:val="28"/>
          <w:lang w:val="ru-RU"/>
        </w:rPr>
        <w:lastRenderedPageBreak/>
        <w:t>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144BB9"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3"/>
      </w:r>
      <w:r w:rsidR="00DE7B1C" w:rsidRPr="00CA4934">
        <w:rPr>
          <w:rFonts w:ascii="Times New Roman" w:hAnsi="Times New Roman"/>
          <w:sz w:val="28"/>
          <w:szCs w:val="28"/>
          <w:lang w:val="ru-RU"/>
        </w:rPr>
        <w:t>.</w:t>
      </w:r>
    </w:p>
    <w:p w:rsidR="00A409F0" w:rsidRPr="00CA4934" w:rsidRDefault="00A409F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Планируемые результаты освоения </w:t>
      </w:r>
      <w:r w:rsidR="00144BB9">
        <w:rPr>
          <w:rFonts w:ascii="Times New Roman" w:hAnsi="Times New Roman"/>
          <w:sz w:val="28"/>
          <w:szCs w:val="28"/>
          <w:lang w:val="ru-RU"/>
        </w:rPr>
        <w:t>О</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144BB9">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Планируемые результаты освоения </w:t>
      </w:r>
      <w:r w:rsidR="00144B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144BB9">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144B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расширение опыта деятельности на ее основе и в процессе реализации основных </w:t>
      </w:r>
      <w:r w:rsidRPr="00CA4934">
        <w:rPr>
          <w:rFonts w:ascii="Times New Roman" w:eastAsia="SchoolBookSanPin" w:hAnsi="Times New Roman"/>
          <w:sz w:val="28"/>
          <w:szCs w:val="28"/>
          <w:lang w:val="ru-RU"/>
        </w:rP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Требования к предметным результатам:</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ФОП ООО.</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планируемых результатов освоения ФОП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614054" w:rsidP="00DF409A">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DF409A">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DF409A">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DF409A">
      <w:pPr>
        <w:tabs>
          <w:tab w:val="left" w:pos="851"/>
        </w:tabs>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DF409A">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DF409A">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 xml:space="preserve">значимых мероприятиях федерального, регионального, </w:t>
      </w:r>
      <w:r w:rsidRPr="00CA4934">
        <w:rPr>
          <w:rFonts w:ascii="Times New Roman" w:hAnsi="Times New Roman"/>
          <w:sz w:val="28"/>
          <w:szCs w:val="28"/>
          <w:lang w:val="ru-RU"/>
        </w:rPr>
        <w:lastRenderedPageBreak/>
        <w:t>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DF409A">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DF409A">
      <w:pPr>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межпредметной основе;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оформить выполненную работу, представить её результаты, аргументированно </w:t>
      </w:r>
      <w:r w:rsidRPr="00CA4934">
        <w:rPr>
          <w:rFonts w:ascii="Times New Roman" w:eastAsia="SchoolBookSanPin" w:hAnsi="Times New Roman"/>
          <w:sz w:val="28"/>
          <w:szCs w:val="28"/>
          <w:lang w:val="ru-RU"/>
        </w:rPr>
        <w:lastRenderedPageBreak/>
        <w:t>ответить на вопросы.</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DF409A">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DF409A">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DF409A">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 xml:space="preserve">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DF409A">
      <w:pPr>
        <w:spacing w:after="0" w:line="240" w:lineRule="auto"/>
        <w:ind w:firstLine="709"/>
        <w:jc w:val="both"/>
        <w:rPr>
          <w:rFonts w:ascii="Times New Roman" w:eastAsia="SchoolBookSanPin" w:hAnsi="Times New Roman"/>
          <w:sz w:val="28"/>
          <w:szCs w:val="28"/>
          <w:lang w:val="ru-RU"/>
        </w:rPr>
      </w:pPr>
    </w:p>
    <w:p w:rsidR="00DE7B1C" w:rsidRPr="00CA4934" w:rsidRDefault="00764573" w:rsidP="00DF409A">
      <w:pPr>
        <w:spacing w:after="0" w:line="24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DF409A">
      <w:pPr>
        <w:spacing w:after="0" w:line="240" w:lineRule="auto"/>
        <w:jc w:val="center"/>
        <w:rPr>
          <w:rFonts w:ascii="Times New Roman" w:eastAsia="SchoolBookSanPin" w:hAnsi="Times New Roman"/>
          <w:b/>
          <w:sz w:val="28"/>
          <w:szCs w:val="28"/>
          <w:lang w:val="ru-RU"/>
        </w:rPr>
      </w:pPr>
    </w:p>
    <w:p w:rsidR="00BF3BA1" w:rsidRPr="00ED7FD9" w:rsidRDefault="00ED7FD9" w:rsidP="00DF409A">
      <w:pPr>
        <w:pStyle w:val="1"/>
        <w:pBdr>
          <w:bottom w:val="none" w:sz="0" w:space="0" w:color="auto"/>
        </w:pBdr>
        <w:tabs>
          <w:tab w:val="left" w:pos="1276"/>
        </w:tabs>
        <w:spacing w:before="0" w:line="240" w:lineRule="auto"/>
        <w:ind w:firstLine="708"/>
        <w:jc w:val="both"/>
        <w:rPr>
          <w:szCs w:val="28"/>
          <w:lang w:val="ru-RU"/>
        </w:rPr>
      </w:pPr>
      <w:bookmarkStart w:id="2" w:name="_Hlk115428603"/>
      <w:bookmarkEnd w:id="1"/>
      <w:r w:rsidRPr="00ED7FD9">
        <w:rPr>
          <w:rFonts w:eastAsia="SchoolBookSanPin"/>
          <w:szCs w:val="28"/>
          <w:lang w:val="ru-RU"/>
        </w:rPr>
        <w:t>19. Р</w:t>
      </w:r>
      <w:r w:rsidR="00BF3BA1" w:rsidRPr="00ED7FD9">
        <w:rPr>
          <w:rFonts w:eastAsia="SchoolBookSanPin"/>
          <w:szCs w:val="28"/>
          <w:lang w:val="ru-RU"/>
        </w:rPr>
        <w:t>абочая программа по учебному предмету «Русский язык».</w:t>
      </w:r>
      <w:r w:rsidR="00BF3BA1" w:rsidRPr="00ED7FD9">
        <w:rPr>
          <w:szCs w:val="28"/>
          <w:lang w:val="ru-RU"/>
        </w:rPr>
        <w:t xml:space="preserve"> </w:t>
      </w:r>
    </w:p>
    <w:p w:rsidR="00BF3BA1"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00ED7FD9">
        <w:rPr>
          <w:rFonts w:ascii="Times New Roma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уровне основного общего образования, а также предметные достижения обучающегося за каждый год обучения.</w:t>
      </w:r>
    </w:p>
    <w:p w:rsidR="00704BEF" w:rsidRPr="00CA4934" w:rsidRDefault="00BF3BA1"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Язык и речь. Речь устная и письменная, монологическая и диалогическая, полилог.</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Соотношение звуков и букв.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Система частей речи в русском языке. Самостоятельные и служебные части </w:t>
      </w:r>
      <w:r w:rsidRPr="00CA4934">
        <w:rPr>
          <w:rFonts w:ascii="Times New Roman" w:eastAsia="SchoolBookSanPin" w:hAnsi="Times New Roman"/>
          <w:position w:val="1"/>
          <w:sz w:val="28"/>
          <w:szCs w:val="28"/>
          <w:lang w:val="ru-RU"/>
        </w:rPr>
        <w:lastRenderedPageBreak/>
        <w:t>речи.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Глагол как часть речи. Общее грамматическое значение, морфологические </w:t>
      </w:r>
      <w:r w:rsidRPr="00CA4934">
        <w:rPr>
          <w:rFonts w:ascii="Times New Roman" w:eastAsia="SchoolBookSanPin" w:hAnsi="Times New Roman"/>
          <w:position w:val="1"/>
          <w:sz w:val="28"/>
          <w:szCs w:val="28"/>
          <w:lang w:val="ru-RU"/>
        </w:rPr>
        <w:lastRenderedPageBreak/>
        <w:t>признаки и синтаксические функции глагола.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DF409A">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DF409A">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DF409A">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Словообразование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DF409A">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DF409A">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xml:space="preserve">. Признаки глагола и имени </w:t>
      </w:r>
      <w:r w:rsidRPr="00CA4934">
        <w:rPr>
          <w:rFonts w:ascii="Times New Roman" w:eastAsia="SchoolBookSanPin" w:hAnsi="Times New Roman"/>
          <w:position w:val="1"/>
          <w:sz w:val="28"/>
          <w:szCs w:val="28"/>
          <w:lang w:val="ru-RU"/>
        </w:rPr>
        <w:lastRenderedPageBreak/>
        <w:t>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DF409A">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w:t>
      </w:r>
      <w:r w:rsidRPr="00CA4934">
        <w:rPr>
          <w:rFonts w:ascii="Times New Roman" w:eastAsia="SchoolBookSanPin" w:hAnsi="Times New Roman"/>
          <w:position w:val="1"/>
          <w:sz w:val="28"/>
          <w:szCs w:val="28"/>
          <w:lang w:val="ru-RU"/>
        </w:rPr>
        <w:lastRenderedPageBreak/>
        <w:t>действию, этикетные междометия); междометия производные и непроизводные.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Грамматическая синонимия словосочетаний. Нормы построения </w:t>
      </w:r>
      <w:r w:rsidRPr="00CA4934">
        <w:rPr>
          <w:rFonts w:ascii="Times New Roman" w:eastAsia="SchoolBookSanPin" w:hAnsi="Times New Roman"/>
          <w:sz w:val="28"/>
          <w:szCs w:val="28"/>
          <w:lang w:val="ru-RU"/>
        </w:rPr>
        <w:lastRenderedPageBreak/>
        <w:t>словосочетаний.</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различия односоставных предложений и двусоставных </w:t>
      </w:r>
      <w:r w:rsidRPr="00CA4934">
        <w:rPr>
          <w:rFonts w:ascii="Times New Roman" w:eastAsia="SchoolBookSanPin" w:hAnsi="Times New Roman"/>
          <w:position w:val="1"/>
          <w:sz w:val="28"/>
          <w:szCs w:val="28"/>
          <w:lang w:val="ru-RU"/>
        </w:rPr>
        <w:lastRenderedPageBreak/>
        <w:t>неполных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Сложноподчинённые предложения с несколькими придаточными. </w:t>
      </w:r>
      <w:r w:rsidRPr="00CA4934">
        <w:rPr>
          <w:rFonts w:ascii="Times New Roman" w:eastAsia="SchoolBookSanPin" w:hAnsi="Times New Roman"/>
          <w:position w:val="1"/>
          <w:sz w:val="28"/>
          <w:szCs w:val="28"/>
          <w:lang w:val="ru-RU"/>
        </w:rPr>
        <w:lastRenderedPageBreak/>
        <w:t>Однородное, неоднородное и последовательное подчинение придаточных частей.</w:t>
      </w:r>
    </w:p>
    <w:p w:rsidR="00D67B9C" w:rsidRPr="00CA4934" w:rsidRDefault="0050549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w:t>
      </w:r>
      <w:r w:rsidRPr="00CA4934">
        <w:rPr>
          <w:rFonts w:ascii="Times New Roman" w:eastAsia="SchoolBookSanPin" w:hAnsi="Times New Roman"/>
          <w:position w:val="1"/>
          <w:sz w:val="28"/>
          <w:szCs w:val="28"/>
          <w:lang w:val="ru-RU"/>
        </w:rPr>
        <w:lastRenderedPageBreak/>
        <w:t>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 </w:t>
      </w:r>
      <w:r w:rsidRPr="00CA4934">
        <w:rPr>
          <w:rFonts w:ascii="Times New Roman" w:eastAsia="SchoolBookSanPin" w:hAnsi="Times New Roman"/>
          <w:position w:val="1"/>
          <w:sz w:val="28"/>
          <w:szCs w:val="28"/>
          <w:lang w:val="ru-RU"/>
        </w:rP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закономерностях развития </w:t>
      </w:r>
      <w:r w:rsidRPr="00CA4934">
        <w:rPr>
          <w:rFonts w:ascii="Times New Roman" w:eastAsia="SchoolBookSanPin" w:hAnsi="Times New Roman"/>
          <w:sz w:val="28"/>
          <w:szCs w:val="28"/>
          <w:lang w:val="ru-RU"/>
        </w:rPr>
        <w:lastRenderedPageBreak/>
        <w:t>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владеть разными способами самоконтроля (в том числе речевого), самомотивации и рефлексии;</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C477E4" w:rsidRPr="001D2E18" w:rsidRDefault="001D2E18" w:rsidP="00DF409A">
      <w:pPr>
        <w:pStyle w:val="1"/>
        <w:pBdr>
          <w:bottom w:val="none" w:sz="0" w:space="0" w:color="auto"/>
        </w:pBdr>
        <w:spacing w:before="0" w:line="240" w:lineRule="auto"/>
        <w:ind w:firstLine="708"/>
        <w:jc w:val="both"/>
        <w:rPr>
          <w:szCs w:val="28"/>
          <w:lang w:val="ru-RU"/>
        </w:rPr>
      </w:pPr>
      <w:r w:rsidRPr="001D2E18">
        <w:rPr>
          <w:rFonts w:eastAsia="SchoolBookSanPin"/>
          <w:szCs w:val="28"/>
          <w:lang w:val="ru-RU"/>
        </w:rPr>
        <w:t>20. Р</w:t>
      </w:r>
      <w:r w:rsidR="00C477E4" w:rsidRPr="001D2E18">
        <w:rPr>
          <w:rFonts w:eastAsia="SchoolBookSanPin"/>
          <w:szCs w:val="28"/>
          <w:lang w:val="ru-RU"/>
        </w:rPr>
        <w:t>абочая программа по учебному предмету «Литература».</w:t>
      </w:r>
      <w:r w:rsidR="00C477E4" w:rsidRPr="001D2E18">
        <w:rPr>
          <w:szCs w:val="28"/>
          <w:lang w:val="ru-RU"/>
        </w:rPr>
        <w:t xml:space="preserve"> </w:t>
      </w:r>
    </w:p>
    <w:p w:rsidR="00C477E4"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D2E18">
        <w:rPr>
          <w:rFonts w:ascii="Times New Roman" w:eastAsia="SchoolBookSanPin" w:hAnsi="Times New Roman"/>
          <w:sz w:val="28"/>
          <w:szCs w:val="28"/>
          <w:lang w:val="ru-RU"/>
        </w:rPr>
        <w:t xml:space="preserve"> Р</w:t>
      </w:r>
      <w:r w:rsidR="00C477E4" w:rsidRPr="00CA4934">
        <w:rPr>
          <w:rFonts w:ascii="Times New Roman" w:eastAsia="SchoolBookSanPin" w:hAnsi="Times New Roman"/>
          <w:sz w:val="28"/>
          <w:szCs w:val="28"/>
          <w:lang w:val="ru-RU"/>
        </w:rPr>
        <w:t xml:space="preserve">абочая программа по учебному предмету «Литература» (предметная </w:t>
      </w:r>
      <w:r w:rsidR="00C477E4" w:rsidRPr="00CA4934">
        <w:rPr>
          <w:rFonts w:ascii="Times New Roman" w:eastAsia="SchoolBookSanPin" w:hAnsi="Times New Roman"/>
          <w:sz w:val="28"/>
          <w:szCs w:val="28"/>
          <w:lang w:val="ru-RU"/>
        </w:rPr>
        <w:lastRenderedPageBreak/>
        <w:t>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 </w:t>
      </w:r>
      <w:r w:rsidR="00D67B9C" w:rsidRPr="00CA4934">
        <w:rPr>
          <w:rFonts w:ascii="Times New Roman" w:eastAsia="SchoolBookSanPin" w:hAnsi="Times New Roman"/>
          <w:sz w:val="28"/>
          <w:szCs w:val="28"/>
          <w:lang w:val="ru-RU"/>
        </w:rPr>
        <w:lastRenderedPageBreak/>
        <w:t>окружающему миру и его воплощения в творческих работах различных жанров.</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w:t>
      </w:r>
      <w:r w:rsidR="00D67B9C" w:rsidRPr="00CA4934">
        <w:rPr>
          <w:rFonts w:ascii="Times New Roman" w:eastAsia="SchoolBookSanPin" w:hAnsi="Times New Roman"/>
          <w:sz w:val="28"/>
          <w:szCs w:val="28"/>
          <w:lang w:val="ru-RU"/>
        </w:rPr>
        <w:lastRenderedPageBreak/>
        <w:t xml:space="preserve">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lastRenderedPageBreak/>
        <w:t>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DF409A">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А.В. Жвалевский и Е.Б. Пастернак «Правдивая история Деда Мороза» (глава «Очень страшный 1942 </w:t>
      </w:r>
      <w:r w:rsidR="00D67B9C" w:rsidRPr="00CA4934">
        <w:rPr>
          <w:rFonts w:ascii="Times New Roman" w:eastAsia="SchoolBookSanPin" w:hAnsi="Times New Roman"/>
          <w:sz w:val="28"/>
          <w:szCs w:val="28"/>
          <w:lang w:val="ru-RU"/>
        </w:rPr>
        <w:lastRenderedPageBreak/>
        <w:t>Новый год») и другие.</w:t>
      </w:r>
    </w:p>
    <w:p w:rsidR="00D67B9C" w:rsidRPr="00CA4934" w:rsidRDefault="004622C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DF409A">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lastRenderedPageBreak/>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DF409A">
      <w:pPr>
        <w:spacing w:after="0" w:line="240"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DF409A">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DF409A">
      <w:pPr>
        <w:spacing w:after="0" w:line="240"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 xml:space="preserve">(не менее двух произведений на тему «Человек в ситуации </w:t>
      </w:r>
      <w:r w:rsidRPr="00CA4934">
        <w:rPr>
          <w:rFonts w:ascii="Times New Roman" w:eastAsia="SchoolBookSanPin" w:hAnsi="Times New Roman"/>
          <w:sz w:val="28"/>
          <w:szCs w:val="28"/>
          <w:lang w:val="ru-RU"/>
        </w:rPr>
        <w:lastRenderedPageBreak/>
        <w:t>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DF409A">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контексте </w:t>
      </w:r>
      <w:r w:rsidRPr="00CA4934">
        <w:rPr>
          <w:rFonts w:ascii="Times New Roman" w:eastAsia="SchoolBookSanPin" w:hAnsi="Times New Roman"/>
          <w:sz w:val="28"/>
          <w:szCs w:val="28"/>
          <w:lang w:val="ru-RU"/>
        </w:rPr>
        <w:lastRenderedPageBreak/>
        <w:t>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потребность во взаимодействии в условиях неопределённости, открытость </w:t>
      </w:r>
      <w:r w:rsidRPr="00CA4934">
        <w:rPr>
          <w:rFonts w:ascii="Times New Roman" w:eastAsia="SchoolBookSanPin" w:hAnsi="Times New Roman"/>
          <w:sz w:val="28"/>
          <w:szCs w:val="28"/>
          <w:lang w:val="ru-RU"/>
        </w:rPr>
        <w:lastRenderedPageBreak/>
        <w:t>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DF409A">
      <w:pPr>
        <w:pStyle w:val="affc"/>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DF409A">
      <w:pPr>
        <w:pStyle w:val="affc"/>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w:t>
      </w:r>
      <w:r w:rsidR="00592E55" w:rsidRPr="00CA4934">
        <w:rPr>
          <w:rFonts w:ascii="Times New Roman" w:eastAsia="SchoolBookSanPin" w:hAnsi="Times New Roman"/>
          <w:sz w:val="28"/>
          <w:szCs w:val="28"/>
          <w:lang w:val="ru-RU"/>
        </w:rPr>
        <w:lastRenderedPageBreak/>
        <w:t xml:space="preserve">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DF409A">
      <w:pPr>
        <w:pStyle w:val="affc"/>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lastRenderedPageBreak/>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lastRenderedPageBreak/>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DF409A">
      <w:pPr>
        <w:pStyle w:val="affc"/>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DF409A">
      <w:pPr>
        <w:pStyle w:val="affc"/>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w:t>
      </w:r>
      <w:r w:rsidR="00D57DD1" w:rsidRPr="00CA4934">
        <w:rPr>
          <w:rFonts w:eastAsia="SchoolBookSanPin"/>
          <w:sz w:val="28"/>
          <w:szCs w:val="28"/>
          <w:lang w:val="ru-RU"/>
        </w:rPr>
        <w:lastRenderedPageBreak/>
        <w:t>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DF409A">
      <w:pPr>
        <w:pStyle w:val="affc"/>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DF409A">
      <w:pPr>
        <w:pStyle w:val="affc"/>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DF409A">
      <w:pPr>
        <w:pStyle w:val="affc"/>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DF409A">
      <w:pPr>
        <w:pStyle w:val="affc"/>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DF409A">
      <w:pPr>
        <w:pStyle w:val="affc"/>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в </w:t>
      </w:r>
      <w:r w:rsidR="00D57DD1" w:rsidRPr="00CA4934">
        <w:rPr>
          <w:rFonts w:ascii="Times New Roman" w:eastAsia="SchoolBookSanPin" w:hAnsi="Times New Roman"/>
          <w:sz w:val="28"/>
          <w:szCs w:val="28"/>
          <w:lang w:val="ru-RU"/>
        </w:rPr>
        <w:lastRenderedPageBreak/>
        <w:t>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обогащать свой круг чтения, в том числе за счёт произведений современной </w:t>
      </w:r>
      <w:r w:rsidRPr="00CA4934">
        <w:rPr>
          <w:rFonts w:ascii="Times New Roman" w:eastAsia="SchoolBookSanPin" w:hAnsi="Times New Roman"/>
          <w:sz w:val="28"/>
          <w:szCs w:val="28"/>
          <w:lang w:val="ru-RU"/>
        </w:rPr>
        <w:lastRenderedPageBreak/>
        <w:t>литературы;</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FF61C2" w:rsidRPr="001D2E18" w:rsidRDefault="0019161B" w:rsidP="00DF409A">
      <w:pPr>
        <w:pStyle w:val="1"/>
        <w:pBdr>
          <w:bottom w:val="none" w:sz="0" w:space="0" w:color="auto"/>
        </w:pBdr>
        <w:spacing w:before="0" w:line="240" w:lineRule="auto"/>
        <w:ind w:firstLine="708"/>
        <w:jc w:val="both"/>
        <w:rPr>
          <w:rFonts w:eastAsia="SchoolBookSanPin"/>
          <w:szCs w:val="28"/>
          <w:lang w:val="ru-RU"/>
        </w:rPr>
      </w:pPr>
      <w:r w:rsidRPr="001D2E18">
        <w:rPr>
          <w:rFonts w:eastAsia="SchoolBookSanPin"/>
          <w:szCs w:val="28"/>
          <w:lang w:val="ru-RU"/>
        </w:rPr>
        <w:t xml:space="preserve">21. </w:t>
      </w:r>
      <w:r w:rsidR="001D2E18" w:rsidRPr="001D2E18">
        <w:rPr>
          <w:rFonts w:eastAsia="SchoolBookSanPin"/>
          <w:szCs w:val="28"/>
          <w:lang w:val="ru-RU"/>
        </w:rPr>
        <w:t>Р</w:t>
      </w:r>
      <w:r w:rsidR="00FF61C2" w:rsidRPr="001D2E18">
        <w:rPr>
          <w:rFonts w:eastAsia="SchoolBookSanPin"/>
          <w:szCs w:val="28"/>
          <w:lang w:val="ru-RU"/>
        </w:rPr>
        <w:t>абочая программа по учебному предмету «Родной (русский) язык».</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bookmarkStart w:id="3" w:name="_TOC_250019"/>
      <w:bookmarkStart w:id="4" w:name="_Toc106448727"/>
      <w:r w:rsidRPr="00CA4934">
        <w:rPr>
          <w:rFonts w:ascii="Times New Roman" w:hAnsi="Times New Roman"/>
          <w:sz w:val="28"/>
          <w:szCs w:val="28"/>
          <w:lang w:val="ru-RU"/>
        </w:rPr>
        <w:t>21</w:t>
      </w:r>
      <w:r w:rsidR="001D2E18">
        <w:rPr>
          <w:rFonts w:ascii="Times New Roman" w:hAnsi="Times New Roman"/>
          <w:sz w:val="28"/>
          <w:szCs w:val="28"/>
          <w:lang w:val="ru-RU"/>
        </w:rPr>
        <w:t>.1. Р</w:t>
      </w:r>
      <w:r w:rsidR="00517973" w:rsidRPr="00CA4934">
        <w:rPr>
          <w:rFonts w:ascii="Times New Roman" w:hAnsi="Times New Roman"/>
          <w:sz w:val="28"/>
          <w:szCs w:val="28"/>
          <w:lang w:val="ru-RU"/>
        </w:rPr>
        <w:t xml:space="preserve">абочая программа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3"/>
    <w:bookmarkEnd w:id="4"/>
    <w:p w:rsidR="00517973" w:rsidRPr="00CA4934" w:rsidRDefault="0019161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по учебному предмету</w:t>
      </w:r>
      <w:r w:rsidR="001310A1" w:rsidRPr="00CA4934">
        <w:rPr>
          <w:rFonts w:ascii="Times New Roman" w:hAnsi="Times New Roman"/>
          <w:sz w:val="28"/>
          <w:szCs w:val="28"/>
          <w:lang w:val="ru-RU"/>
        </w:rPr>
        <w:t>.</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определить и структурировать планируемые результаты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программой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w:t>
      </w:r>
      <w:r w:rsidR="00216E9E" w:rsidRPr="00CA4934">
        <w:rPr>
          <w:rFonts w:ascii="Times New Roman" w:hAnsi="Times New Roman"/>
          <w:sz w:val="28"/>
          <w:szCs w:val="28"/>
          <w:lang w:val="ru-RU"/>
        </w:rPr>
        <w:lastRenderedPageBreak/>
        <w:t xml:space="preserve">языку </w:t>
      </w:r>
      <w:r w:rsidR="00517973" w:rsidRPr="00CA4934">
        <w:rPr>
          <w:rFonts w:ascii="Times New Roman" w:hAnsi="Times New Roman"/>
          <w:sz w:val="28"/>
          <w:szCs w:val="28"/>
          <w:lang w:val="ru-RU"/>
        </w:rPr>
        <w:t>ориентирована на сопровождение и поддержку русского языка, входящего</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грамматического строя речи обучающихся, развитие готовности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34 часа (1 час в неделю),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(1 час в неделю).</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Второй блок – «Культура речи» – ориентирован на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произведениях художественной литературы разных исторических эпох.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имеющие в силу этого определённую стилистическую окраску.</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w:t>
      </w:r>
      <w:r w:rsidRPr="00CA4934">
        <w:rPr>
          <w:rFonts w:ascii="Times New Roman" w:hAnsi="Times New Roman"/>
          <w:sz w:val="28"/>
          <w:szCs w:val="28"/>
          <w:lang w:val="ru-RU"/>
        </w:rPr>
        <w:lastRenderedPageBreak/>
        <w:t>лексической нормы (книжный, общеупотребительный‚ разговорный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просторечный) употребления имён существительных, прилагательных,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речи. Типичные примеры нарушения лексической нормы,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A4934">
        <w:rPr>
          <w:rFonts w:ascii="Times New Roman" w:hAnsi="Times New Roman"/>
          <w:sz w:val="28"/>
          <w:szCs w:val="28"/>
          <w:lang w:val="ru-RU"/>
        </w:rPr>
        <w:t xml:space="preserve">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обществе, по профессии, должности, по возрасту и полу.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уменьшительными суффиксами и так далее).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w:t>
      </w:r>
      <w:r w:rsidRPr="00CA4934">
        <w:rPr>
          <w:rFonts w:ascii="Times New Roman" w:hAnsi="Times New Roman"/>
          <w:sz w:val="28"/>
          <w:szCs w:val="28"/>
          <w:lang w:val="ru-RU"/>
        </w:rPr>
        <w:lastRenderedPageBreak/>
        <w:t>этикета в общении.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bookmarkStart w:id="7"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7"/>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социально-политические события и изменения в обществе, развитие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новом речевом контексте.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Культура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употребление паронимов в речи. Типичные речевые ошибки‚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паронимов в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w:t>
      </w:r>
      <w:r w:rsidRPr="00CA4934">
        <w:rPr>
          <w:rFonts w:ascii="Times New Roman" w:hAnsi="Times New Roman"/>
          <w:sz w:val="28"/>
          <w:szCs w:val="28"/>
          <w:lang w:val="ru-RU"/>
        </w:rPr>
        <w:lastRenderedPageBreak/>
        <w:t>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языковые и структурные особенности.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bookmarkStart w:id="8"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8"/>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русских и других народов.</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[э], [о] после мягких согласных и шипящих, безударный [о] в словах иноязычного </w:t>
      </w:r>
      <w:r w:rsidRPr="00CA4934">
        <w:rPr>
          <w:rFonts w:ascii="Times New Roman" w:hAnsi="Times New Roman"/>
          <w:sz w:val="28"/>
          <w:szCs w:val="28"/>
          <w:lang w:val="ru-RU"/>
        </w:rPr>
        <w:lastRenderedPageBreak/>
        <w:t>происхождения, произношение парных по твёрдости-мягкости согласных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Учебно-научная дискуссия. Стандартные обороты речи для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учебно-научной дискуссии.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 страницы дневника.</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bookmarkStart w:id="9"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9"/>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косвенной речью, типичные ошибки в построении сложных предложений.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общении в социальных сетях. Контактное и дистантное общение.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языковые особенности.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CA4934">
        <w:rPr>
          <w:rFonts w:ascii="Times New Roman" w:hAnsi="Times New Roman"/>
          <w:sz w:val="28"/>
          <w:szCs w:val="28"/>
          <w:lang w:val="ru-RU"/>
        </w:rPr>
        <w:t>.</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Из истории русских имён.</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средствах массовой информации.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врач – доктор – лекарь – эскулап – целитель – врачеватель. Что общего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чём различие.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0"/>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00517973" w:rsidRPr="00CA4934">
        <w:rPr>
          <w:rFonts w:ascii="Times New Roman" w:hAnsi="Times New Roman"/>
          <w:sz w:val="28"/>
          <w:szCs w:val="28"/>
          <w:lang w:val="ru-RU"/>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CA4934">
        <w:rPr>
          <w:rFonts w:ascii="Times New Roman" w:hAnsi="Times New Roman"/>
          <w:sz w:val="28"/>
          <w:szCs w:val="28"/>
          <w:lang w:val="ru-RU"/>
        </w:rPr>
        <w:t xml:space="preserve"> </w:t>
      </w:r>
      <w:r w:rsidRPr="00CA4934">
        <w:rPr>
          <w:rFonts w:ascii="Times New Roman" w:hAnsi="Times New Roman"/>
          <w:sz w:val="28"/>
          <w:szCs w:val="28"/>
          <w:lang w:val="ru-RU"/>
        </w:rPr>
        <w:t>волонтёрство);</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отражённым в художественных произведениях;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активное неприятие асоциальных поступков;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общественного пространства;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1F4F72" w:rsidRPr="00CA4934" w:rsidRDefault="001F4F72"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читательского опыта;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005E3AF0"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результатам </w:t>
      </w:r>
      <w:r w:rsidRPr="00CA4934">
        <w:rPr>
          <w:rFonts w:ascii="Times New Roman" w:hAnsi="Times New Roman"/>
          <w:sz w:val="28"/>
          <w:szCs w:val="28"/>
          <w:lang w:val="ru-RU"/>
        </w:rPr>
        <w:lastRenderedPageBreak/>
        <w:t>трудовой деятельности;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средства познания мира;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bookmarkStart w:id="11"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1"/>
      <w:r w:rsidR="00B32708"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исследование по установлению особенностей языковых единиц,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и зависимостей объектов между собой;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с информацией как часть познавательных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распознавать предпосылки конфликтных ситуаций и смягчать конфликты, вести переговоры;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ходе его реализации;</w:t>
      </w:r>
    </w:p>
    <w:p w:rsidR="00517973" w:rsidRPr="00CA4934" w:rsidRDefault="00BB7E68"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других как часть регулятивных универсальных учебных действий:</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чужое право на ошибку;</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7D6C84" w:rsidRDefault="00EB70E7" w:rsidP="00DF409A">
      <w:pPr>
        <w:pStyle w:val="1"/>
        <w:pBdr>
          <w:bottom w:val="none" w:sz="0" w:space="0" w:color="auto"/>
        </w:pBdr>
        <w:spacing w:before="0" w:line="240" w:lineRule="auto"/>
        <w:ind w:firstLine="708"/>
        <w:jc w:val="both"/>
        <w:rPr>
          <w:szCs w:val="28"/>
          <w:lang w:val="ru-RU" w:eastAsia="ru-RU"/>
        </w:rPr>
      </w:pPr>
      <w:r>
        <w:rPr>
          <w:szCs w:val="28"/>
          <w:lang w:val="ru-RU" w:eastAsia="ru-RU"/>
        </w:rPr>
        <w:t>22</w:t>
      </w:r>
      <w:r w:rsidR="007D6C84" w:rsidRPr="007D6C84">
        <w:rPr>
          <w:szCs w:val="28"/>
          <w:lang w:val="ru-RU" w:eastAsia="ru-RU"/>
        </w:rPr>
        <w:t>. Р</w:t>
      </w:r>
      <w:r w:rsidR="00517973" w:rsidRPr="007D6C84">
        <w:rPr>
          <w:szCs w:val="28"/>
          <w:lang w:val="ru-RU" w:eastAsia="ru-RU"/>
        </w:rPr>
        <w:t xml:space="preserve">абочая программа по учебному предмету «Родная </w:t>
      </w:r>
      <w:r w:rsidR="00E14D28" w:rsidRPr="007D6C84">
        <w:rPr>
          <w:szCs w:val="28"/>
          <w:lang w:val="ru-RU" w:eastAsia="ru-RU"/>
        </w:rPr>
        <w:t xml:space="preserve">(русская) </w:t>
      </w:r>
      <w:r w:rsidR="00517973" w:rsidRPr="007D6C84">
        <w:rPr>
          <w:szCs w:val="28"/>
          <w:lang w:val="ru-RU" w:eastAsia="ru-RU"/>
        </w:rPr>
        <w:t xml:space="preserve">литература». </w:t>
      </w:r>
    </w:p>
    <w:p w:rsidR="00517973" w:rsidRPr="00CA4934" w:rsidRDefault="007D6C84" w:rsidP="00DF409A">
      <w:pPr>
        <w:widowControl/>
        <w:spacing w:after="0" w:line="24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Р</w:t>
      </w:r>
      <w:r w:rsidR="00517973" w:rsidRPr="00CA4934">
        <w:rPr>
          <w:rFonts w:ascii="Times New Roman" w:eastAsia="Times New Roman" w:hAnsi="Times New Roman"/>
          <w:sz w:val="28"/>
          <w:szCs w:val="28"/>
          <w:lang w:val="ru-RU" w:eastAsia="ru-RU"/>
        </w:rPr>
        <w:t>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Пояснительная записка.</w:t>
      </w:r>
    </w:p>
    <w:p w:rsidR="00517973" w:rsidRPr="00CA4934" w:rsidRDefault="00517973" w:rsidP="00DF409A">
      <w:pPr>
        <w:autoSpaceDE w:val="0"/>
        <w:autoSpaceDN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Pr="00CA4934">
        <w:rPr>
          <w:rFonts w:ascii="Times New Roman" w:eastAsia="Times New Roman" w:hAnsi="Times New Roman"/>
          <w:sz w:val="28"/>
          <w:szCs w:val="28"/>
          <w:lang w:val="ru-RU" w:eastAsia="ru-RU"/>
        </w:rPr>
        <w:t>литература», входящему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374F93"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2" w:name="_TOC_250021"/>
      <w:r w:rsidR="000D2049" w:rsidRPr="00CA4934">
        <w:rPr>
          <w:rFonts w:ascii="Times New Roman" w:eastAsia="Times New Roman" w:hAnsi="Times New Roman"/>
          <w:sz w:val="28"/>
          <w:szCs w:val="28"/>
          <w:lang w:val="ru-RU" w:eastAsia="ru-RU"/>
        </w:rPr>
        <w:t>тературы в Российской Федерации.</w:t>
      </w:r>
    </w:p>
    <w:bookmarkEnd w:id="12"/>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w:t>
      </w:r>
      <w:r w:rsidRPr="00CA4934">
        <w:rPr>
          <w:rFonts w:ascii="Times New Roman" w:eastAsia="Times New Roman" w:hAnsi="Times New Roman"/>
          <w:sz w:val="28"/>
          <w:szCs w:val="28"/>
          <w:lang w:val="ru-RU" w:eastAsia="ru-RU"/>
        </w:rPr>
        <w:lastRenderedPageBreak/>
        <w:t>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межкультурной компетенций. </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направлено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самореализации в ней. </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 xml:space="preserve">по родной (русской) литературе </w:t>
      </w:r>
      <w:r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ориентирована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ответственности за сохранение русской культуры;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FC014F"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eastAsia="ru-RU"/>
        </w:rPr>
        <w:lastRenderedPageBreak/>
        <w:t> </w:t>
      </w: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bookmarkStart w:id="13" w:name="_TOC_250017"/>
      <w:bookmarkStart w:id="14" w:name="_Toc106462902"/>
      <w:r w:rsidRPr="00CA4934">
        <w:rPr>
          <w:rFonts w:ascii="Times New Roman" w:eastAsia="Times New Roman" w:hAnsi="Times New Roman"/>
          <w:sz w:val="28"/>
          <w:szCs w:val="28"/>
          <w:lang w:val="ru-RU" w:eastAsia="ru-RU"/>
        </w:rPr>
        <w:t> Содержание обучения в 5 классе.</w:t>
      </w:r>
    </w:p>
    <w:bookmarkEnd w:id="13"/>
    <w:bookmarkEnd w:id="14"/>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Россия – Родина моя.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Русские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Ф.Н. Глинка «Авангардная песнь», Д.В. Давыдов «Партизан» (отрывок)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CA4934" w:rsidRDefault="00CD6052"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CD6052"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.1. Раздел 1. Россия – Родина моя.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w:t>
      </w:r>
      <w:r w:rsidR="00CA4934"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Тепло родного дома.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Русский характер – русская душа.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5" w:name="_TOC_250013"/>
    </w:p>
    <w:bookmarkEnd w:id="15"/>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Содержание обучения в 7 классе.</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Россия – Родина моя.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И.С. Никитин «Поле», И.А. Гофф «Русское поле»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мастерах»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Содержание обучения в 8 клас</w:t>
      </w:r>
      <w:r w:rsidR="00EB70E7">
        <w:rPr>
          <w:rFonts w:ascii="Times New Roman" w:eastAsia="Times New Roman" w:hAnsi="Times New Roman"/>
          <w:sz w:val="28"/>
          <w:szCs w:val="28"/>
          <w:lang w:val="ru-RU" w:eastAsia="ru-RU"/>
        </w:rPr>
        <w:t>се.</w:t>
      </w:r>
      <w:r w:rsidRPr="00CA4934">
        <w:rPr>
          <w:rFonts w:ascii="Times New Roman" w:eastAsia="Times New Roman" w:hAnsi="Times New Roman"/>
          <w:sz w:val="28"/>
          <w:szCs w:val="28"/>
          <w:lang w:val="ru-RU" w:eastAsia="ru-RU"/>
        </w:rPr>
        <w:t>Россия – Родина моя.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трёх). Например: Ф.К. Сологуб «Сквозь туман едва заметный…», М.А. Кузмин «Я знаю вас не понаслышке…», И.И. Кобзев «Поездка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Суздаль», В.А. Степанов «Золотое кольцо»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без слов…»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«Третий мучительный сонет»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Содержание обучения в 9 классе.</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Родина моя.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Невой» («Весь город в плавных разворотах…»)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Русские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небес…» и другие.</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517F2D"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Русский характер – русская душа.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 ваших ровесниках.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bookmarkStart w:id="16" w:name="_Toc106462908"/>
      <w:r w:rsidRPr="00CA4934">
        <w:rPr>
          <w:rFonts w:ascii="Times New Roman" w:eastAsia="Times New Roman" w:hAnsi="Times New Roman"/>
          <w:sz w:val="28"/>
          <w:szCs w:val="28"/>
          <w:lang w:val="ru-RU" w:eastAsia="ru-RU"/>
        </w:rPr>
        <w:t> </w:t>
      </w:r>
      <w:bookmarkEnd w:id="16"/>
      <w:r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w:t>
      </w:r>
      <w:r w:rsidR="00CA4934" w:rsidRPr="00CA4934">
        <w:rPr>
          <w:rFonts w:ascii="Times New Roman" w:eastAsia="Times New Roman" w:hAnsi="Times New Roman"/>
          <w:sz w:val="28"/>
          <w:szCs w:val="28"/>
          <w:lang w:val="ru-RU" w:eastAsia="ru-RU"/>
        </w:rPr>
        <w:t xml:space="preserve"> </w:t>
      </w:r>
      <w:r w:rsidR="003143D0" w:rsidRPr="00CA4934">
        <w:rPr>
          <w:rFonts w:ascii="Times New Roman" w:eastAsia="Times New Roman" w:hAnsi="Times New Roman"/>
          <w:sz w:val="28"/>
          <w:szCs w:val="28"/>
          <w:lang w:val="ru-RU" w:eastAsia="ru-RU"/>
        </w:rPr>
        <w:t>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самовыражения;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такого же права другого человека;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001C0251"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области концепции устойчивого развития;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экономики;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действия;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выявления закономерностей и противоречий;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заданных критериев;</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общения как часть коммуникативных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целями и условиями общения;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публично представлять результаты выполненного опыта (эксперимента, исследования, проекта);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результат совместной работы;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умения самоорганизации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объекте; </w:t>
      </w:r>
    </w:p>
    <w:p w:rsidR="00517973" w:rsidRPr="00CA4934" w:rsidRDefault="00BB7E68"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умения самоконтроля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У обучающегося будут сформированы умения принимать себя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517973" w:rsidP="00EB70E7">
      <w:pPr>
        <w:widowControl/>
        <w:spacing w:after="0" w:line="24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DF409A">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EE74B1" w:rsidRPr="00EB70E7" w:rsidRDefault="00EB70E7" w:rsidP="00DF409A">
      <w:pPr>
        <w:pStyle w:val="1"/>
        <w:pBdr>
          <w:bottom w:val="none" w:sz="0" w:space="0" w:color="auto"/>
        </w:pBdr>
        <w:spacing w:before="0" w:line="240" w:lineRule="auto"/>
        <w:ind w:firstLine="708"/>
        <w:jc w:val="both"/>
        <w:rPr>
          <w:szCs w:val="28"/>
          <w:lang w:val="ru-RU"/>
        </w:rPr>
      </w:pPr>
      <w:r w:rsidRPr="00EB70E7">
        <w:rPr>
          <w:szCs w:val="28"/>
          <w:lang w:val="ru-RU"/>
        </w:rPr>
        <w:lastRenderedPageBreak/>
        <w:t>23. Р</w:t>
      </w:r>
      <w:r w:rsidR="00EE74B1" w:rsidRPr="00EB70E7">
        <w:rPr>
          <w:szCs w:val="28"/>
          <w:lang w:val="ru-RU"/>
        </w:rPr>
        <w:t>абочая программа по учебному предмету «Иностранный (английский) язык».</w:t>
      </w:r>
    </w:p>
    <w:p w:rsidR="00EE74B1" w:rsidRPr="00CA4934" w:rsidRDefault="00EB70E7" w:rsidP="00DF409A">
      <w:pPr>
        <w:widowControl/>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w:t>
      </w:r>
      <w:r w:rsidRPr="00030EED">
        <w:rPr>
          <w:rFonts w:ascii="Times New Roman" w:hAnsi="Times New Roman"/>
          <w:sz w:val="28"/>
          <w:szCs w:val="28"/>
          <w:lang w:val="ru-RU"/>
        </w:rPr>
        <w:t xml:space="preserve">рограмма по </w:t>
      </w:r>
      <w:r w:rsidRPr="00CA4934">
        <w:rPr>
          <w:rFonts w:ascii="Times New Roman" w:hAnsi="Times New Roman"/>
          <w:sz w:val="28"/>
          <w:szCs w:val="28"/>
          <w:lang w:val="ru-RU"/>
        </w:rPr>
        <w:t>иностранному (</w:t>
      </w:r>
      <w:r w:rsidRPr="00030EED">
        <w:rPr>
          <w:rFonts w:ascii="Times New Roman" w:hAnsi="Times New Roman"/>
          <w:sz w:val="28"/>
          <w:szCs w:val="28"/>
          <w:lang w:val="ru-RU"/>
        </w:rPr>
        <w:t>английскому</w:t>
      </w:r>
      <w:r w:rsidRPr="00CA4934">
        <w:rPr>
          <w:rFonts w:ascii="Times New Roman" w:hAnsi="Times New Roman"/>
          <w:sz w:val="28"/>
          <w:szCs w:val="28"/>
          <w:lang w:val="ru-RU"/>
        </w:rPr>
        <w:t>)</w:t>
      </w:r>
      <w:r w:rsidRPr="00030EED">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Pr="00030EED">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Pr="00030EED">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Pr="00030EED">
        <w:rPr>
          <w:rFonts w:ascii="Times New Roman" w:hAnsi="Times New Roman"/>
          <w:sz w:val="28"/>
          <w:szCs w:val="28"/>
          <w:lang w:val="ru-RU"/>
        </w:rPr>
        <w:t>программе воспитания.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w:t>
      </w:r>
      <w:r w:rsidRPr="00030EED">
        <w:rPr>
          <w:rFonts w:ascii="Times New Roman" w:hAnsi="Times New Roman"/>
          <w:sz w:val="28"/>
          <w:szCs w:val="28"/>
          <w:lang w:val="ru-RU"/>
        </w:rPr>
        <w:t xml:space="preserve">рограмма </w:t>
      </w:r>
      <w:r w:rsidR="003B65F2" w:rsidRPr="00030EED">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030EED">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030EED">
        <w:rPr>
          <w:rFonts w:ascii="Times New Roman" w:hAnsi="Times New Roman"/>
          <w:sz w:val="28"/>
          <w:szCs w:val="28"/>
          <w:lang w:val="ru-RU"/>
        </w:rPr>
        <w:t xml:space="preserve"> языку </w:t>
      </w:r>
      <w:r w:rsidR="0042482F" w:rsidRPr="00030EED">
        <w:rPr>
          <w:rFonts w:ascii="Times New Roman" w:hAnsi="Times New Roman"/>
          <w:sz w:val="28"/>
          <w:szCs w:val="28"/>
          <w:lang w:val="ru-RU"/>
        </w:rPr>
        <w:t>разработана</w:t>
      </w:r>
      <w:r w:rsidR="00CA4934" w:rsidRPr="00030EED">
        <w:rPr>
          <w:rFonts w:ascii="Times New Roman" w:hAnsi="Times New Roman"/>
          <w:sz w:val="28"/>
          <w:szCs w:val="28"/>
          <w:lang w:val="ru-RU"/>
        </w:rPr>
        <w:t xml:space="preserve"> </w:t>
      </w:r>
      <w:r w:rsidR="0042482F" w:rsidRPr="00030EED">
        <w:rPr>
          <w:rFonts w:ascii="Times New Roman" w:hAnsi="Times New Roman"/>
          <w:sz w:val="28"/>
          <w:szCs w:val="28"/>
          <w:lang w:val="ru-RU"/>
        </w:rPr>
        <w:t>с целью оказания методической помощи учителю в создании рабочей программы</w:t>
      </w:r>
      <w:r w:rsidR="00CA4934" w:rsidRPr="00030EED">
        <w:rPr>
          <w:rFonts w:ascii="Times New Roman" w:hAnsi="Times New Roman"/>
          <w:sz w:val="28"/>
          <w:szCs w:val="28"/>
          <w:lang w:val="ru-RU"/>
        </w:rPr>
        <w:t xml:space="preserve"> </w:t>
      </w:r>
      <w:r w:rsidR="0042482F" w:rsidRPr="00030EED">
        <w:rPr>
          <w:rFonts w:ascii="Times New Roman" w:hAnsi="Times New Roman"/>
          <w:sz w:val="28"/>
          <w:szCs w:val="28"/>
          <w:lang w:val="ru-RU"/>
        </w:rPr>
        <w:t>по учебному предмету</w:t>
      </w:r>
      <w:r w:rsidR="0042482F" w:rsidRPr="00CA4934">
        <w:rPr>
          <w:rFonts w:ascii="Times New Roman" w:hAnsi="Times New Roman"/>
          <w:sz w:val="28"/>
          <w:szCs w:val="28"/>
          <w:lang w:val="ru-RU"/>
        </w:rPr>
        <w:t xml:space="preserve">, </w:t>
      </w:r>
      <w:r w:rsidRPr="00030EED">
        <w:rPr>
          <w:rFonts w:ascii="Times New Roman" w:hAnsi="Times New Roman"/>
          <w:sz w:val="28"/>
          <w:szCs w:val="28"/>
          <w:lang w:val="ru-RU"/>
        </w:rPr>
        <w:t>даёт представление о целях образования, развития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воспитания обучающихся на </w:t>
      </w:r>
      <w:r w:rsidRPr="00CA4934">
        <w:rPr>
          <w:rFonts w:ascii="Times New Roman" w:hAnsi="Times New Roman"/>
          <w:sz w:val="28"/>
          <w:szCs w:val="28"/>
          <w:lang w:val="ru-RU"/>
        </w:rPr>
        <w:t xml:space="preserve">уровне основного общего образования </w:t>
      </w:r>
      <w:r w:rsidRPr="00030EED">
        <w:rPr>
          <w:rFonts w:ascii="Times New Roman" w:hAnsi="Times New Roman"/>
          <w:sz w:val="28"/>
          <w:szCs w:val="28"/>
          <w:lang w:val="ru-RU"/>
        </w:rPr>
        <w:t xml:space="preserve">средствами учебного 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Pr="00CA4934">
        <w:rPr>
          <w:rFonts w:ascii="Times New Roman" w:hAnsi="Times New Roman"/>
          <w:sz w:val="28"/>
          <w:szCs w:val="28"/>
        </w:rPr>
        <w:t xml:space="preserve"> </w:t>
      </w:r>
      <w:r w:rsidRPr="00CA4934">
        <w:rPr>
          <w:rFonts w:ascii="Times New Roman" w:hAnsi="Times New Roman"/>
          <w:sz w:val="28"/>
          <w:szCs w:val="28"/>
          <w:lang w:val="ru-RU"/>
        </w:rPr>
        <w:t>П</w:t>
      </w:r>
      <w:r w:rsidRPr="00030EED">
        <w:rPr>
          <w:rFonts w:ascii="Times New Roman" w:hAnsi="Times New Roman"/>
          <w:sz w:val="28"/>
          <w:szCs w:val="28"/>
          <w:lang w:val="ru-RU"/>
        </w:rPr>
        <w:t xml:space="preserve">рограмма </w:t>
      </w:r>
      <w:r w:rsidR="003B65F2" w:rsidRPr="00030EED">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030EED">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030EED">
        <w:rPr>
          <w:rFonts w:ascii="Times New Roman" w:hAnsi="Times New Roman"/>
          <w:sz w:val="28"/>
          <w:szCs w:val="28"/>
          <w:lang w:val="ru-RU"/>
        </w:rPr>
        <w:t xml:space="preserve"> языку </w:t>
      </w:r>
      <w:r w:rsidRPr="00030EED">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Pr="00030EED">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030EED">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Pr="00030EED">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030EED">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Pr="00030EED">
        <w:rPr>
          <w:rFonts w:ascii="Times New Roman" w:hAnsi="Times New Roman"/>
          <w:sz w:val="28"/>
          <w:szCs w:val="28"/>
          <w:lang w:val="ru-RU"/>
        </w:rPr>
        <w:t>предметов, изучаемых</w:t>
      </w:r>
      <w:r w:rsidR="00CA4934" w:rsidRPr="00030EED">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Pr="00030EED">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для </w:t>
      </w:r>
      <w:r w:rsidRPr="00CA4934">
        <w:rPr>
          <w:rFonts w:ascii="Times New Roman" w:hAnsi="Times New Roman"/>
          <w:sz w:val="28"/>
          <w:szCs w:val="28"/>
          <w:lang w:val="ru-RU"/>
        </w:rPr>
        <w:t>основного общего образования</w:t>
      </w:r>
      <w:r w:rsidRPr="00030EED">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Pr="00030EED">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Pr="00030EED">
        <w:rPr>
          <w:rFonts w:ascii="Times New Roman" w:hAnsi="Times New Roman"/>
          <w:sz w:val="28"/>
          <w:szCs w:val="28"/>
          <w:lang w:val="ru-RU"/>
        </w:rPr>
        <w:t xml:space="preserve"> в </w:t>
      </w:r>
      <w:r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Pr="00030EED">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Pr="00030EED">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Pr="00030EED">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Pr="00030EED">
        <w:rPr>
          <w:rFonts w:ascii="Times New Roman" w:hAnsi="Times New Roman"/>
          <w:sz w:val="28"/>
          <w:szCs w:val="28"/>
          <w:lang w:val="ru-RU"/>
        </w:rPr>
        <w:t xml:space="preserve"> образования.</w:t>
      </w:r>
    </w:p>
    <w:p w:rsidR="006C5559"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Pr="00030EED">
        <w:rPr>
          <w:rFonts w:ascii="Times New Roman" w:hAnsi="Times New Roman"/>
          <w:sz w:val="28"/>
          <w:szCs w:val="28"/>
          <w:lang w:val="ru-RU"/>
        </w:rPr>
        <w:t>языка направлено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Pr="00030EED">
        <w:rPr>
          <w:rFonts w:ascii="Times New Roman" w:hAnsi="Times New Roman"/>
          <w:sz w:val="28"/>
          <w:szCs w:val="28"/>
          <w:lang w:val="ru-RU"/>
        </w:rPr>
        <w:t>язык</w:t>
      </w:r>
      <w:r w:rsidR="006C5559" w:rsidRPr="00CA4934">
        <w:rPr>
          <w:rFonts w:ascii="Times New Roman" w:hAnsi="Times New Roman"/>
          <w:sz w:val="28"/>
          <w:szCs w:val="28"/>
          <w:lang w:val="ru-RU"/>
        </w:rPr>
        <w:t>а</w:t>
      </w:r>
      <w:r w:rsidRPr="00030EED">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Pr="00030EED">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Pr="00030EED">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Pr="00030EED">
        <w:rPr>
          <w:rFonts w:ascii="Times New Roman" w:hAnsi="Times New Roman"/>
          <w:sz w:val="28"/>
          <w:szCs w:val="28"/>
          <w:lang w:val="ru-RU"/>
        </w:rPr>
        <w:t>озрастание значимости владения иностранными языками приводит</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Pr="00030EED">
        <w:rPr>
          <w:rFonts w:ascii="Times New Roman" w:hAnsi="Times New Roman"/>
          <w:sz w:val="28"/>
          <w:szCs w:val="28"/>
          <w:lang w:val="ru-RU"/>
        </w:rPr>
        <w:t>.</w:t>
      </w:r>
    </w:p>
    <w:p w:rsidR="00EE74B1" w:rsidRPr="00CA4934" w:rsidRDefault="00623D9D"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w:t>
      </w:r>
      <w:r w:rsidR="00EE74B1" w:rsidRPr="00030EED">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030EED">
        <w:rPr>
          <w:rFonts w:ascii="Times New Roman" w:hAnsi="Times New Roman"/>
          <w:sz w:val="28"/>
          <w:szCs w:val="28"/>
          <w:lang w:val="ru-RU"/>
        </w:rPr>
        <w:t>воплощаются в личностных, метапредметных</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и пред</w:t>
      </w:r>
      <w:r w:rsidR="003D3E50" w:rsidRPr="00030EED">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030EED">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030EED">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030EED">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Pr="00030EED">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Pr="00030EED">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030EED">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иностранном языках;</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030EED">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030EED">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030EED">
        <w:rPr>
          <w:rFonts w:ascii="Times New Roman" w:hAnsi="Times New Roman"/>
          <w:sz w:val="28"/>
          <w:szCs w:val="28"/>
          <w:lang w:val="ru-RU"/>
        </w:rPr>
        <w:t>уча</w:t>
      </w:r>
      <w:r w:rsidRPr="00CA4934">
        <w:rPr>
          <w:rFonts w:ascii="Times New Roman" w:hAnsi="Times New Roman"/>
          <w:sz w:val="28"/>
          <w:szCs w:val="28"/>
          <w:lang w:val="ru-RU"/>
        </w:rPr>
        <w:t>ю</w:t>
      </w:r>
      <w:r w:rsidRPr="00030EED">
        <w:rPr>
          <w:rFonts w:ascii="Times New Roman" w:hAnsi="Times New Roman"/>
          <w:sz w:val="28"/>
          <w:szCs w:val="28"/>
          <w:lang w:val="ru-RU"/>
        </w:rPr>
        <w:t>щихся</w:t>
      </w:r>
      <w:r w:rsidR="00CA4934" w:rsidRPr="00030EED">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030EED">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компенсаторная компетенция – развитие умений выходить из положения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Pr="00030EED">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Pr="00030EED">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Pr="00030EED">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Pr="00030EED">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Pr="00030EED">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Pr="00030EED">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Pr="00030EED">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Pr="00030EED">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Pr="00030EED">
        <w:rPr>
          <w:rFonts w:ascii="Times New Roman" w:hAnsi="Times New Roman"/>
          <w:sz w:val="28"/>
          <w:szCs w:val="28"/>
          <w:lang w:val="ru-RU"/>
        </w:rPr>
        <w:t xml:space="preserve"> личностного самосовершенствования.</w:t>
      </w:r>
    </w:p>
    <w:p w:rsidR="002316A5"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030EED">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030EED">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030EED">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030EED">
        <w:rPr>
          <w:rFonts w:ascii="Times New Roman" w:hAnsi="Times New Roman"/>
          <w:sz w:val="28"/>
          <w:szCs w:val="28"/>
          <w:lang w:val="ru-RU"/>
        </w:rPr>
        <w:t>признаются компетентностный, системно-деятельностный, межкультурный</w:t>
      </w:r>
      <w:r w:rsidR="00CA4934" w:rsidRPr="00030EED">
        <w:rPr>
          <w:rFonts w:ascii="Times New Roman" w:hAnsi="Times New Roman"/>
          <w:sz w:val="28"/>
          <w:szCs w:val="28"/>
          <w:lang w:val="ru-RU"/>
        </w:rPr>
        <w:t xml:space="preserve"> </w:t>
      </w:r>
      <w:r w:rsidR="002316A5" w:rsidRPr="00030EED">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030EED">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030EED">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030EED">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030EED">
        <w:rPr>
          <w:rFonts w:ascii="Times New Roman" w:hAnsi="Times New Roman"/>
          <w:sz w:val="28"/>
          <w:szCs w:val="28"/>
          <w:lang w:val="ru-RU"/>
        </w:rPr>
        <w:t>) и использования современных средств обучения.</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030EED">
        <w:rPr>
          <w:rFonts w:ascii="Times New Roman" w:hAnsi="Times New Roman"/>
          <w:sz w:val="28"/>
          <w:szCs w:val="28"/>
          <w:lang w:val="ru-RU"/>
        </w:rPr>
        <w:t>Интернет</w:t>
      </w:r>
      <w:r w:rsidRPr="00030EED">
        <w:rPr>
          <w:rFonts w:ascii="Times New Roman" w:hAnsi="Times New Roman"/>
          <w:sz w:val="28"/>
          <w:szCs w:val="28"/>
          <w:lang w:val="ru-RU"/>
        </w:rPr>
        <w:t xml:space="preserve">) на допороговом уровне (уровне А2 в соответствии с Общеевропейскими компетенциями владения </w:t>
      </w:r>
      <w:r w:rsidRPr="00030EED">
        <w:rPr>
          <w:rFonts w:ascii="Times New Roman" w:hAnsi="Times New Roman"/>
          <w:sz w:val="28"/>
          <w:szCs w:val="28"/>
          <w:lang w:val="ru-RU"/>
        </w:rPr>
        <w:lastRenderedPageBreak/>
        <w:t>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Pr="00030EED">
        <w:rPr>
          <w:rFonts w:ascii="Times New Roman" w:hAnsi="Times New Roman"/>
          <w:sz w:val="28"/>
          <w:szCs w:val="28"/>
          <w:lang w:val="ru-RU"/>
        </w:rPr>
        <w:t xml:space="preserve">позволит выпускникам </w:t>
      </w:r>
      <w:r w:rsidRPr="00CA4934">
        <w:rPr>
          <w:rFonts w:ascii="Times New Roman" w:hAnsi="Times New Roman"/>
          <w:sz w:val="28"/>
          <w:szCs w:val="28"/>
          <w:lang w:val="ru-RU"/>
        </w:rPr>
        <w:t>9 классов</w:t>
      </w:r>
      <w:r w:rsidRPr="00030EED">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Pr="00030EED">
        <w:rPr>
          <w:rFonts w:ascii="Times New Roman" w:hAnsi="Times New Roman"/>
          <w:sz w:val="28"/>
          <w:szCs w:val="28"/>
          <w:lang w:val="ru-RU"/>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030EED">
        <w:rPr>
          <w:rFonts w:ascii="Times New Roman" w:hAnsi="Times New Roman"/>
          <w:sz w:val="28"/>
          <w:szCs w:val="28"/>
          <w:lang w:val="ru-RU"/>
        </w:rPr>
        <w:t xml:space="preserve"> и для дальнейшего самообразования.</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5 классе.</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Моя семья. Мои друзья. Семейные праздники: день рождения, Новый год.</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Внешность и характер человека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кино, 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Здоровый образ жизни: режим труда и отдыха, здоровое питание.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Покупки: одежда, обувь и продукты питания.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Школа, школьная жизнь, школьная форма, изучаемые предметы. Переписка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Каникулы в различное время года. Виды отдыха.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Природа: дикие и домашние животные. Погода.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Родной город (село). Транспорт.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Говорение.</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Развитие коммуникативных умений диалогической речи на базе умений, сформированных на уровне начального общего 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предложение и отказываться от предложения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030EED">
        <w:rPr>
          <w:rFonts w:ascii="Times New Roman" w:hAnsi="Times New Roman"/>
          <w:sz w:val="28"/>
          <w:szCs w:val="28"/>
          <w:lang w:val="ru-RU"/>
        </w:rPr>
        <w:t>,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диалога – до 5 реплик со стороны каждого собеседника.</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описание (предмета, внешности и одежды человека),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повествование (сообщение);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(пересказ) основного содержания прочитанного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краткое изложение результатов выполненной проектной работы.</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030EED">
        <w:rPr>
          <w:rFonts w:ascii="Times New Roman" w:hAnsi="Times New Roman"/>
          <w:sz w:val="28"/>
          <w:szCs w:val="28"/>
          <w:lang w:val="ru-RU"/>
        </w:rPr>
        <w:t>, план</w:t>
      </w:r>
      <w:r w:rsidRPr="00CA4934">
        <w:rPr>
          <w:rFonts w:ascii="Times New Roman" w:hAnsi="Times New Roman"/>
          <w:sz w:val="28"/>
          <w:szCs w:val="28"/>
          <w:lang w:val="ru-RU"/>
        </w:rPr>
        <w:t>а</w:t>
      </w:r>
      <w:r w:rsidRPr="00030EED">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монологического высказывания – 5–6 фраз.</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Аудирование.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непосредственном общении: понимание на слух речи учителя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одноклассников и вербальная (невербальная) реакция на услышанное;</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опосредованном общении: дальнейшее развитие умений восприятия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030EED">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030EED">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аудирования: диалог (беседа), высказывания собеседников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Время звучания текста (текстов) для аудирования – до 1 минуты.</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Смысловое чтение.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030EED">
        <w:rPr>
          <w:rFonts w:ascii="Times New Roman" w:hAnsi="Times New Roman"/>
          <w:sz w:val="28"/>
          <w:szCs w:val="28"/>
          <w:lang w:val="ru-RU"/>
        </w:rPr>
        <w:t xml:space="preserve"> </w:t>
      </w:r>
      <w:r w:rsidRPr="00030EED">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различной глубиной проникновения в их содержание в зависимости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от поставленной коммуникативной задачи: с пониманием основного содержания,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пониманием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несплошных текстов (таблиц) и понимание представленной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них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(текстов) для чтения – 180–200 слов.</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 письменной речи на базе умений, сформированных</w:t>
      </w:r>
      <w:r w:rsidR="00CA4934" w:rsidRPr="00030EED">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030EED">
        <w:rPr>
          <w:rFonts w:ascii="Times New Roman" w:hAnsi="Times New Roman"/>
          <w:sz w:val="28"/>
          <w:szCs w:val="28"/>
          <w:lang w:val="ru-RU"/>
        </w:rPr>
        <w:t>нём рождения);</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анкет и формуляров: сообщение о себе основных сведений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принятыми в стране (странах) изучаемого языка;</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написание электронного сообщения личного характера 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Фонетическая сторона речи.</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соответствующей интонации, демонстрирующее понимание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вслух: беседа (диалог), рассказ, отрывок из статьи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научно-популярного характера, сообщение информационного характера.</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w:t>
      </w:r>
      <w:r w:rsidR="00EB70E7" w:rsidRPr="00030EED">
        <w:rPr>
          <w:rFonts w:ascii="Times New Roman" w:hAnsi="Times New Roman"/>
          <w:sz w:val="28"/>
          <w:szCs w:val="28"/>
          <w:lang w:val="ru-RU"/>
        </w:rPr>
        <w:t xml:space="preserve"> для чтения вслух – до 90 слов.</w:t>
      </w:r>
      <w:r w:rsidRPr="00CA4934">
        <w:rPr>
          <w:rFonts w:ascii="Times New Roman" w:hAnsi="Times New Roman"/>
          <w:sz w:val="28"/>
          <w:szCs w:val="28"/>
          <w:lang w:val="ru-RU"/>
        </w:rPr>
        <w:t>Графика, орфография и пунктуация.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написание изученных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использование знаков препинания: точки, вопросительного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восклицательного знаков в конце предложения, запятой при перечислении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обращении, апострофа.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Лексическая сторона речи.</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030EED">
        <w:rPr>
          <w:rFonts w:ascii="Times New Roman" w:hAnsi="Times New Roman"/>
          <w:sz w:val="28"/>
          <w:szCs w:val="28"/>
          <w:lang w:val="ru-RU"/>
        </w:rPr>
        <w:lastRenderedPageBreak/>
        <w:t>в рамках тематического содержания речи, с соблюдением существующей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английском языке нормы лексической сочетаемости.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Основные способы словообразования: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аффиксация: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существительных при помощи суффиксов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er</w:t>
      </w:r>
      <w:r w:rsidRPr="00030EED">
        <w:rPr>
          <w:rFonts w:ascii="Times New Roman" w:hAnsi="Times New Roman"/>
          <w:sz w:val="28"/>
          <w:szCs w:val="28"/>
          <w:lang w:val="ru-RU"/>
        </w:rPr>
        <w:t>/-</w:t>
      </w:r>
      <w:r w:rsidRPr="00CA4934">
        <w:rPr>
          <w:rFonts w:ascii="Times New Roman" w:hAnsi="Times New Roman"/>
          <w:sz w:val="28"/>
          <w:szCs w:val="28"/>
        </w:rPr>
        <w:t>or</w:t>
      </w:r>
      <w:r w:rsidRPr="00030EED">
        <w:rPr>
          <w:rFonts w:ascii="Times New Roman" w:hAnsi="Times New Roman"/>
          <w:sz w:val="28"/>
          <w:szCs w:val="28"/>
          <w:lang w:val="ru-RU"/>
        </w:rPr>
        <w:t xml:space="preserve"> (</w:t>
      </w:r>
      <w:r w:rsidRPr="00CA4934">
        <w:rPr>
          <w:rFonts w:ascii="Times New Roman" w:hAnsi="Times New Roman"/>
          <w:sz w:val="28"/>
          <w:szCs w:val="28"/>
        </w:rPr>
        <w:t>teacher</w:t>
      </w:r>
      <w:r w:rsidRPr="00030EED">
        <w:rPr>
          <w:rFonts w:ascii="Times New Roman" w:hAnsi="Times New Roman"/>
          <w:sz w:val="28"/>
          <w:szCs w:val="28"/>
          <w:lang w:val="ru-RU"/>
        </w:rPr>
        <w:t>/</w:t>
      </w:r>
      <w:r w:rsidRPr="00CA4934">
        <w:rPr>
          <w:rFonts w:ascii="Times New Roman" w:hAnsi="Times New Roman"/>
          <w:sz w:val="28"/>
          <w:szCs w:val="28"/>
        </w:rPr>
        <w:t>visitor</w:t>
      </w:r>
      <w:r w:rsidRPr="00030EED">
        <w:rPr>
          <w:rFonts w:ascii="Times New Roman" w:hAnsi="Times New Roman"/>
          <w:sz w:val="28"/>
          <w:szCs w:val="28"/>
          <w:lang w:val="ru-RU"/>
        </w:rPr>
        <w:t>), -</w:t>
      </w:r>
      <w:r w:rsidRPr="00CA4934">
        <w:rPr>
          <w:rFonts w:ascii="Times New Roman" w:hAnsi="Times New Roman"/>
          <w:sz w:val="28"/>
          <w:szCs w:val="28"/>
        </w:rPr>
        <w:t>ist</w:t>
      </w:r>
      <w:r w:rsidRPr="00030EED">
        <w:rPr>
          <w:rFonts w:ascii="Times New Roman" w:hAnsi="Times New Roman"/>
          <w:sz w:val="28"/>
          <w:szCs w:val="28"/>
          <w:lang w:val="ru-RU"/>
        </w:rPr>
        <w:t xml:space="preserve"> (</w:t>
      </w:r>
      <w:r w:rsidRPr="00CA4934">
        <w:rPr>
          <w:rFonts w:ascii="Times New Roman" w:hAnsi="Times New Roman"/>
          <w:sz w:val="28"/>
          <w:szCs w:val="28"/>
        </w:rPr>
        <w:t>scientist</w:t>
      </w:r>
      <w:r w:rsidRPr="00030EED">
        <w:rPr>
          <w:rFonts w:ascii="Times New Roman" w:hAnsi="Times New Roman"/>
          <w:sz w:val="28"/>
          <w:szCs w:val="28"/>
          <w:lang w:val="ru-RU"/>
        </w:rPr>
        <w:t xml:space="preserve">, </w:t>
      </w:r>
      <w:r w:rsidRPr="00CA4934">
        <w:rPr>
          <w:rFonts w:ascii="Times New Roman" w:hAnsi="Times New Roman"/>
          <w:sz w:val="28"/>
          <w:szCs w:val="28"/>
        </w:rPr>
        <w:t>tourist</w:t>
      </w:r>
      <w:r w:rsidRPr="00030EED">
        <w:rPr>
          <w:rFonts w:ascii="Times New Roman" w:hAnsi="Times New Roman"/>
          <w:sz w:val="28"/>
          <w:szCs w:val="28"/>
          <w:lang w:val="ru-RU"/>
        </w:rPr>
        <w:t>), -</w:t>
      </w:r>
      <w:r w:rsidRPr="00CA4934">
        <w:rPr>
          <w:rFonts w:ascii="Times New Roman" w:hAnsi="Times New Roman"/>
          <w:sz w:val="28"/>
          <w:szCs w:val="28"/>
        </w:rPr>
        <w:t>sion</w:t>
      </w:r>
      <w:r w:rsidRPr="00030EED">
        <w:rPr>
          <w:rFonts w:ascii="Times New Roman" w:hAnsi="Times New Roman"/>
          <w:sz w:val="28"/>
          <w:szCs w:val="28"/>
          <w:lang w:val="ru-RU"/>
        </w:rPr>
        <w:t>/-</w:t>
      </w:r>
      <w:r w:rsidRPr="00CA4934">
        <w:rPr>
          <w:rFonts w:ascii="Times New Roman" w:hAnsi="Times New Roman"/>
          <w:sz w:val="28"/>
          <w:szCs w:val="28"/>
        </w:rPr>
        <w:t>tion</w:t>
      </w:r>
      <w:r w:rsidRPr="00030EED">
        <w:rPr>
          <w:rFonts w:ascii="Times New Roman" w:hAnsi="Times New Roman"/>
          <w:sz w:val="28"/>
          <w:szCs w:val="28"/>
          <w:lang w:val="ru-RU"/>
        </w:rPr>
        <w:t xml:space="preserve"> (</w:t>
      </w:r>
      <w:r w:rsidRPr="00CA4934">
        <w:rPr>
          <w:rFonts w:ascii="Times New Roman" w:hAnsi="Times New Roman"/>
          <w:sz w:val="28"/>
          <w:szCs w:val="28"/>
        </w:rPr>
        <w:t>discussion</w:t>
      </w:r>
      <w:r w:rsidRPr="00030EED">
        <w:rPr>
          <w:rFonts w:ascii="Times New Roman" w:hAnsi="Times New Roman"/>
          <w:sz w:val="28"/>
          <w:szCs w:val="28"/>
          <w:lang w:val="ru-RU"/>
        </w:rPr>
        <w:t>/</w:t>
      </w:r>
      <w:r w:rsidRPr="00CA4934">
        <w:rPr>
          <w:rFonts w:ascii="Times New Roman" w:hAnsi="Times New Roman"/>
          <w:sz w:val="28"/>
          <w:szCs w:val="28"/>
        </w:rPr>
        <w:t>invitation</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030EED">
        <w:rPr>
          <w:rFonts w:ascii="Times New Roman" w:hAnsi="Times New Roman"/>
          <w:sz w:val="28"/>
          <w:szCs w:val="28"/>
          <w:lang w:val="ru-RU"/>
        </w:rPr>
        <w:t xml:space="preserve"> (</w:t>
      </w:r>
      <w:r w:rsidRPr="00CA4934">
        <w:rPr>
          <w:rFonts w:ascii="Times New Roman" w:hAnsi="Times New Roman"/>
          <w:sz w:val="28"/>
          <w:szCs w:val="28"/>
        </w:rPr>
        <w:t>wonderful</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ian</w:t>
      </w:r>
      <w:r w:rsidRPr="00030EED">
        <w:rPr>
          <w:rFonts w:ascii="Times New Roman" w:hAnsi="Times New Roman"/>
          <w:sz w:val="28"/>
          <w:szCs w:val="28"/>
          <w:lang w:val="ru-RU"/>
        </w:rPr>
        <w:t>/-</w:t>
      </w:r>
      <w:r w:rsidRPr="00CA4934">
        <w:rPr>
          <w:rFonts w:ascii="Times New Roman" w:hAnsi="Times New Roman"/>
          <w:sz w:val="28"/>
          <w:szCs w:val="28"/>
        </w:rPr>
        <w:t>an</w:t>
      </w:r>
      <w:r w:rsidRPr="00030EED">
        <w:rPr>
          <w:rFonts w:ascii="Times New Roman" w:hAnsi="Times New Roman"/>
          <w:sz w:val="28"/>
          <w:szCs w:val="28"/>
          <w:lang w:val="ru-RU"/>
        </w:rPr>
        <w:t xml:space="preserve"> (</w:t>
      </w:r>
      <w:r w:rsidRPr="00CA4934">
        <w:rPr>
          <w:rFonts w:ascii="Times New Roman" w:hAnsi="Times New Roman"/>
          <w:sz w:val="28"/>
          <w:szCs w:val="28"/>
        </w:rPr>
        <w:t>Russian</w:t>
      </w:r>
      <w:r w:rsidRPr="00030EED">
        <w:rPr>
          <w:rFonts w:ascii="Times New Roman" w:hAnsi="Times New Roman"/>
          <w:sz w:val="28"/>
          <w:szCs w:val="28"/>
          <w:lang w:val="ru-RU"/>
        </w:rPr>
        <w:t>/</w:t>
      </w:r>
      <w:r w:rsidRPr="00CA4934">
        <w:rPr>
          <w:rFonts w:ascii="Times New Roman" w:hAnsi="Times New Roman"/>
          <w:sz w:val="28"/>
          <w:szCs w:val="28"/>
        </w:rPr>
        <w:t>American</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030EED">
        <w:rPr>
          <w:rFonts w:ascii="Times New Roman" w:hAnsi="Times New Roman"/>
          <w:sz w:val="28"/>
          <w:szCs w:val="28"/>
          <w:lang w:val="ru-RU"/>
        </w:rPr>
        <w:t xml:space="preserve"> (</w:t>
      </w:r>
      <w:r w:rsidRPr="00CA4934">
        <w:rPr>
          <w:rFonts w:ascii="Times New Roman" w:hAnsi="Times New Roman"/>
          <w:sz w:val="28"/>
          <w:szCs w:val="28"/>
        </w:rPr>
        <w:t>recently</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прилагательных, имён существительных и наречий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unhappy</w:t>
      </w:r>
      <w:r w:rsidRPr="00030EED">
        <w:rPr>
          <w:rFonts w:ascii="Times New Roman" w:hAnsi="Times New Roman"/>
          <w:sz w:val="28"/>
          <w:szCs w:val="28"/>
          <w:lang w:val="ru-RU"/>
        </w:rPr>
        <w:t xml:space="preserve">, </w:t>
      </w:r>
      <w:r w:rsidRPr="00CA4934">
        <w:rPr>
          <w:rFonts w:ascii="Times New Roman" w:hAnsi="Times New Roman"/>
          <w:sz w:val="28"/>
          <w:szCs w:val="28"/>
        </w:rPr>
        <w:t>unreality</w:t>
      </w:r>
      <w:r w:rsidRPr="00030EED">
        <w:rPr>
          <w:rFonts w:ascii="Times New Roman" w:hAnsi="Times New Roman"/>
          <w:sz w:val="28"/>
          <w:szCs w:val="28"/>
          <w:lang w:val="ru-RU"/>
        </w:rPr>
        <w:t xml:space="preserve">, </w:t>
      </w:r>
      <w:r w:rsidRPr="00CA4934">
        <w:rPr>
          <w:rFonts w:ascii="Times New Roman" w:hAnsi="Times New Roman"/>
          <w:sz w:val="28"/>
          <w:szCs w:val="28"/>
        </w:rPr>
        <w:t>unusually</w:t>
      </w:r>
      <w:r w:rsidRPr="00030EED">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Грамматическая сторона речи</w:t>
      </w:r>
      <w:r w:rsidRPr="00CA4934">
        <w:rPr>
          <w:rFonts w:ascii="Times New Roman" w:hAnsi="Times New Roman"/>
          <w:sz w:val="28"/>
          <w:szCs w:val="28"/>
          <w:lang w:val="ru-RU"/>
        </w:rPr>
        <w:t>.</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Вопросительные предложения (альтернативный и разделительный вопросы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в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w:t>
      </w:r>
      <w:r w:rsidRPr="00CA4934">
        <w:rPr>
          <w:rFonts w:ascii="Times New Roman" w:hAnsi="Times New Roman"/>
          <w:sz w:val="28"/>
          <w:szCs w:val="28"/>
        </w:rPr>
        <w:t>Future</w:t>
      </w:r>
      <w:r w:rsidRPr="00030EED">
        <w:rPr>
          <w:rFonts w:ascii="Times New Roman" w:hAnsi="Times New Roman"/>
          <w:sz w:val="28"/>
          <w:szCs w:val="28"/>
          <w:lang w:val="ru-RU"/>
        </w:rPr>
        <w:t xml:space="preserve"> </w:t>
      </w:r>
      <w:r w:rsidRPr="00CA4934">
        <w:rPr>
          <w:rFonts w:ascii="Times New Roman" w:hAnsi="Times New Roman"/>
          <w:sz w:val="28"/>
          <w:szCs w:val="28"/>
        </w:rPr>
        <w:t>Simple</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030EED">
        <w:rPr>
          <w:rFonts w:ascii="Times New Roman" w:hAnsi="Times New Roman"/>
          <w:sz w:val="28"/>
          <w:szCs w:val="28"/>
          <w:lang w:val="ru-RU"/>
        </w:rPr>
        <w:t xml:space="preserve"> </w:t>
      </w:r>
      <w:r w:rsidRPr="00CA4934">
        <w:rPr>
          <w:rFonts w:ascii="Times New Roman" w:hAnsi="Times New Roman"/>
          <w:sz w:val="28"/>
          <w:szCs w:val="28"/>
        </w:rPr>
        <w:t>Perfect</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в повествовательных (утвердительных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отрицательных) и вопросительных предложениях.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Имена существительные с причастиями настоящего и прошедшего времени.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EE74B1" w:rsidP="00EB70E7">
      <w:pPr>
        <w:widowControl/>
        <w:spacing w:after="0" w:line="240" w:lineRule="auto"/>
        <w:jc w:val="both"/>
        <w:rPr>
          <w:rFonts w:ascii="Times New Roman" w:hAnsi="Times New Roman"/>
          <w:sz w:val="28"/>
          <w:szCs w:val="28"/>
          <w:lang w:val="ru-RU"/>
        </w:rPr>
      </w:pPr>
      <w:r w:rsidRPr="00030EED">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ситуациях общения, в том числе «В семье», «В школе», «На улице»).</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проведении досуга и питании).</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030EED">
        <w:rPr>
          <w:rFonts w:ascii="Times New Roman" w:hAnsi="Times New Roman"/>
          <w:sz w:val="28"/>
          <w:szCs w:val="28"/>
          <w:lang w:val="ru-RU"/>
        </w:rPr>
        <w:t>стран</w:t>
      </w:r>
      <w:r w:rsidRPr="00CA4934">
        <w:rPr>
          <w:rFonts w:ascii="Times New Roman" w:hAnsi="Times New Roman"/>
          <w:sz w:val="28"/>
          <w:szCs w:val="28"/>
          <w:lang w:val="ru-RU"/>
        </w:rPr>
        <w:t>)</w:t>
      </w:r>
      <w:r w:rsidRPr="00030EED">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030EED">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030EED">
        <w:rPr>
          <w:rFonts w:ascii="Times New Roman" w:hAnsi="Times New Roman"/>
          <w:sz w:val="28"/>
          <w:szCs w:val="28"/>
          <w:lang w:val="ru-RU"/>
        </w:rPr>
        <w:t>, выдающи</w:t>
      </w:r>
      <w:r w:rsidRPr="00CA4934">
        <w:rPr>
          <w:rFonts w:ascii="Times New Roman" w:hAnsi="Times New Roman"/>
          <w:sz w:val="28"/>
          <w:szCs w:val="28"/>
          <w:lang w:val="ru-RU"/>
        </w:rPr>
        <w:t>ми</w:t>
      </w:r>
      <w:r w:rsidRPr="00030EED">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030EED">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Формирование умений: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писать свои имя и фамилию, а также имена и фамилии своих родственников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друзей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свой адрес на английском языке (в анкете, формуляре);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Россию и страну (страны)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некоторые культурные явления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(основные национальные праздники, традиции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проведении досуга и питании).</w:t>
      </w:r>
    </w:p>
    <w:p w:rsidR="00EE74B1" w:rsidRPr="00CA4934" w:rsidRDefault="00EE74B1" w:rsidP="00EB70E7">
      <w:pPr>
        <w:widowControl/>
        <w:spacing w:after="0" w:line="240" w:lineRule="auto"/>
        <w:jc w:val="both"/>
        <w:rPr>
          <w:rFonts w:ascii="Times New Roman" w:hAnsi="Times New Roman"/>
          <w:sz w:val="28"/>
          <w:szCs w:val="28"/>
          <w:lang w:val="ru-RU"/>
        </w:rPr>
      </w:pPr>
      <w:r w:rsidRPr="00030EED">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Использование при чтении и аудировании языковой,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контекстуальной, догадки.</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030EED">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030EED">
        <w:rPr>
          <w:rFonts w:ascii="Times New Roman" w:hAnsi="Times New Roman"/>
          <w:sz w:val="28"/>
          <w:szCs w:val="28"/>
          <w:lang w:val="ru-RU"/>
        </w:rPr>
        <w:t xml:space="preserve"> ключевых слов, плана.</w:t>
      </w:r>
    </w:p>
    <w:p w:rsidR="00EB70E7" w:rsidRDefault="00EE74B1" w:rsidP="00EB70E7">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тексте запрашива</w:t>
      </w:r>
      <w:r w:rsidR="00EB70E7" w:rsidRPr="00030EED">
        <w:rPr>
          <w:rFonts w:ascii="Times New Roman" w:hAnsi="Times New Roman"/>
          <w:sz w:val="28"/>
          <w:szCs w:val="28"/>
          <w:lang w:val="ru-RU"/>
        </w:rPr>
        <w:t>емой информации.</w:t>
      </w:r>
      <w:r w:rsidRPr="00CA4934">
        <w:rPr>
          <w:rFonts w:ascii="Times New Roman" w:hAnsi="Times New Roman"/>
          <w:sz w:val="28"/>
          <w:szCs w:val="28"/>
          <w:lang w:val="ru-RU"/>
        </w:rPr>
        <w:t> </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Взаимоотношения в семье и с друзьями. Семейные праздники.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Внешность и характер человека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кино, театр, 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Здоровый образ жизни: режим труда и отдыха, фитнес, сбалансированное питание.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Покупки: одежда, обувь и продукты питания.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Переписка 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Каникулы в различное время года. Виды отдыха.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Путешествия по России и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 xml:space="preserve"> странам.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Природа: дикие и домашние животные. Климат, погода.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030EED">
        <w:rPr>
          <w:rFonts w:ascii="Times New Roman" w:hAnsi="Times New Roman"/>
          <w:sz w:val="28"/>
          <w:szCs w:val="28"/>
          <w:lang w:val="ru-RU"/>
        </w:rPr>
        <w:t>. Транспорт.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Говорение.</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Развитие коммуникативных умений диалогической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именно умений вести: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030EED">
        <w:rPr>
          <w:rFonts w:ascii="Times New Roman" w:hAnsi="Times New Roman"/>
          <w:sz w:val="28"/>
          <w:szCs w:val="28"/>
          <w:lang w:val="ru-RU"/>
        </w:rPr>
        <w:t>,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030EED">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Объём диалога – до 5 реплик со стороны каждого собеседника. </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Развитие коммуникативных умений монологической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повествование (сообщение);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(пересказ) основного содержания прочитанного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краткое изложение результатов выполненной проектной работы.</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030EED">
        <w:rPr>
          <w:rFonts w:ascii="Times New Roman" w:hAnsi="Times New Roman"/>
          <w:sz w:val="28"/>
          <w:szCs w:val="28"/>
          <w:lang w:val="ru-RU"/>
        </w:rPr>
        <w:t>, вопрос</w:t>
      </w:r>
      <w:r w:rsidRPr="00CA4934">
        <w:rPr>
          <w:rFonts w:ascii="Times New Roman" w:hAnsi="Times New Roman"/>
          <w:sz w:val="28"/>
          <w:szCs w:val="28"/>
          <w:lang w:val="ru-RU"/>
        </w:rPr>
        <w:t>ов</w:t>
      </w:r>
      <w:r w:rsidRPr="00030EED">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монологического высказывания – 7–8 фраз.</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Аудирование.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непосредственном общении: понимание на слух речи учителя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одноклассников и вербальная (невербальная) реакция на услышанное.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Время звучания текста (текстов) для аудирования – до 1,5 минуты.</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Смысловое чтение.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различной глубиной проникновения в их содержание в зависимости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от поставленной коммуникативной задачи: с пониманием основного содержания,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пониманием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несплошных текстов (таблиц) и понимание представленной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них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беседа; отрывок из художественного произведения,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(текстов) для чтения – 250–300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Письменная речь.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 письменной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анкет и формуляров: сообщение о себе основных сведений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принятыми в англоговорящих странах;</w:t>
      </w:r>
    </w:p>
    <w:p w:rsidR="002316A5" w:rsidRPr="00030EED" w:rsidRDefault="002316A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030EED">
        <w:rPr>
          <w:rFonts w:ascii="Times New Roman" w:hAnsi="Times New Roman"/>
          <w:sz w:val="28"/>
          <w:szCs w:val="28"/>
          <w:lang w:val="ru-RU"/>
        </w:rPr>
        <w:t>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030EED">
        <w:rPr>
          <w:rFonts w:ascii="Times New Roman" w:hAnsi="Times New Roman"/>
          <w:sz w:val="28"/>
          <w:szCs w:val="28"/>
          <w:lang w:val="ru-RU"/>
        </w:rPr>
        <w:t>, план</w:t>
      </w:r>
      <w:r w:rsidR="00EA2A60" w:rsidRPr="00CA4934">
        <w:rPr>
          <w:rFonts w:ascii="Times New Roman" w:hAnsi="Times New Roman"/>
          <w:sz w:val="28"/>
          <w:szCs w:val="28"/>
          <w:lang w:val="ru-RU"/>
        </w:rPr>
        <w:t>а</w:t>
      </w:r>
      <w:r w:rsidRPr="00030EED">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030EED">
        <w:rPr>
          <w:rFonts w:ascii="Times New Roman" w:hAnsi="Times New Roman"/>
          <w:sz w:val="28"/>
          <w:szCs w:val="28"/>
          <w:lang w:val="ru-RU"/>
        </w:rPr>
        <w:t>. Объём письменного высказывания – до 70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Языковые знания и умения</w:t>
      </w:r>
      <w:r w:rsidR="00EB70E7">
        <w:rPr>
          <w:rFonts w:ascii="Times New Roman" w:hAnsi="Times New Roman"/>
          <w:sz w:val="28"/>
          <w:szCs w:val="28"/>
          <w:lang w:val="ru-RU"/>
        </w:rPr>
        <w:t>.</w:t>
      </w:r>
      <w:r w:rsidRPr="00CA4934">
        <w:rPr>
          <w:rFonts w:ascii="Times New Roman" w:hAnsi="Times New Roman"/>
          <w:sz w:val="28"/>
          <w:szCs w:val="28"/>
          <w:lang w:val="ru-RU"/>
        </w:rPr>
        <w:t>Фонетическая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Различение на </w:t>
      </w:r>
      <w:r w:rsidR="00386FBB" w:rsidRPr="00030EED">
        <w:rPr>
          <w:rFonts w:ascii="Times New Roman" w:hAnsi="Times New Roman"/>
          <w:sz w:val="28"/>
          <w:szCs w:val="28"/>
          <w:lang w:val="ru-RU"/>
        </w:rPr>
        <w:t xml:space="preserve">слух, без </w:t>
      </w:r>
      <w:r w:rsidRPr="00030EED">
        <w:rPr>
          <w:rFonts w:ascii="Times New Roman" w:hAnsi="Times New Roman"/>
          <w:sz w:val="28"/>
          <w:szCs w:val="28"/>
          <w:lang w:val="ru-RU"/>
        </w:rPr>
        <w:t>фонематических ошибок, ведущих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сбою в коммуникации, произнесение слов с соблюдением правильного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ударения и фраз с соблюдением их ритмико-интонационных особенностей,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соответствующей интонации, демонстрирующее понимание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вслух: сообщение информационного характера, отрывок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из статьи научно-популярного характера, рассказ, диалог (беседа).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для чтения вслух – до 95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Графика, орфография и пунктуация.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написание изученных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использование знаков препинания: точки, вопросительного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восклицательного знаков в конце предложения; запятой при перечислении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обращении; апострофа.</w:t>
      </w:r>
    </w:p>
    <w:p w:rsidR="002C4E86"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030EED">
        <w:rPr>
          <w:rFonts w:ascii="Times New Roman" w:hAnsi="Times New Roman"/>
          <w:sz w:val="28"/>
          <w:szCs w:val="28"/>
          <w:lang w:val="ru-RU"/>
        </w:rPr>
        <w:t>го сообщения личного характера.</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Лексическая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английском языке нормы лексической сочетаемости.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Основные способы словообразования: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аффиксация:</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ing</w:t>
      </w:r>
      <w:r w:rsidRPr="00030EED">
        <w:rPr>
          <w:rFonts w:ascii="Times New Roman" w:hAnsi="Times New Roman"/>
          <w:sz w:val="28"/>
          <w:szCs w:val="28"/>
          <w:lang w:val="ru-RU"/>
        </w:rPr>
        <w:t xml:space="preserve"> (</w:t>
      </w:r>
      <w:r w:rsidRPr="00CA4934">
        <w:rPr>
          <w:rFonts w:ascii="Times New Roman" w:hAnsi="Times New Roman"/>
          <w:sz w:val="28"/>
          <w:szCs w:val="28"/>
        </w:rPr>
        <w:t>reading</w:t>
      </w:r>
      <w:r w:rsidRPr="00030EED">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rPr>
        <w:t>Синонимы. Ант</w:t>
      </w:r>
      <w:r w:rsidR="00EB70E7">
        <w:rPr>
          <w:rFonts w:ascii="Times New Roman" w:hAnsi="Times New Roman"/>
          <w:sz w:val="28"/>
          <w:szCs w:val="28"/>
        </w:rPr>
        <w:t>онимы. Интернациональные слова.</w:t>
      </w:r>
      <w:r w:rsidRPr="00CA4934">
        <w:rPr>
          <w:rFonts w:ascii="Times New Roman" w:hAnsi="Times New Roman"/>
          <w:sz w:val="28"/>
          <w:szCs w:val="28"/>
          <w:lang w:val="ru-RU"/>
        </w:rPr>
        <w:t> Грамматическая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Сложноподчинённые предложения с придаточными определительными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030EED">
        <w:rPr>
          <w:rFonts w:ascii="Times New Roman" w:hAnsi="Times New Roman"/>
          <w:sz w:val="28"/>
          <w:szCs w:val="28"/>
          <w:lang w:val="ru-RU"/>
        </w:rPr>
        <w:t xml:space="preserve">, </w:t>
      </w:r>
      <w:r w:rsidRPr="00CA4934">
        <w:rPr>
          <w:rFonts w:ascii="Times New Roman" w:hAnsi="Times New Roman"/>
          <w:sz w:val="28"/>
          <w:szCs w:val="28"/>
        </w:rPr>
        <w:t>which</w:t>
      </w:r>
      <w:r w:rsidRPr="00030EED">
        <w:rPr>
          <w:rFonts w:ascii="Times New Roman" w:hAnsi="Times New Roman"/>
          <w:sz w:val="28"/>
          <w:szCs w:val="28"/>
          <w:lang w:val="ru-RU"/>
        </w:rPr>
        <w:t xml:space="preserve">, </w:t>
      </w:r>
      <w:r w:rsidRPr="00CA4934">
        <w:rPr>
          <w:rFonts w:ascii="Times New Roman" w:hAnsi="Times New Roman"/>
          <w:sz w:val="28"/>
          <w:szCs w:val="28"/>
        </w:rPr>
        <w:t>that</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Сложноподчинённые предложения с придаточными времени с союзами</w:t>
      </w:r>
      <w:r w:rsidR="00CA4934" w:rsidRPr="00030EED">
        <w:rPr>
          <w:rFonts w:ascii="Times New Roman" w:hAnsi="Times New Roman"/>
          <w:sz w:val="28"/>
          <w:szCs w:val="28"/>
          <w:lang w:val="ru-RU"/>
        </w:rPr>
        <w:t xml:space="preserve"> </w:t>
      </w:r>
      <w:r w:rsidRPr="00CA4934">
        <w:rPr>
          <w:rFonts w:ascii="Times New Roman" w:hAnsi="Times New Roman"/>
          <w:sz w:val="28"/>
          <w:szCs w:val="28"/>
        </w:rPr>
        <w:t>for</w:t>
      </w:r>
      <w:r w:rsidRPr="00030EED">
        <w:rPr>
          <w:rFonts w:ascii="Times New Roman" w:hAnsi="Times New Roman"/>
          <w:sz w:val="28"/>
          <w:szCs w:val="28"/>
          <w:lang w:val="ru-RU"/>
        </w:rPr>
        <w:t xml:space="preserve">, </w:t>
      </w:r>
      <w:r w:rsidRPr="00CA4934">
        <w:rPr>
          <w:rFonts w:ascii="Times New Roman" w:hAnsi="Times New Roman"/>
          <w:sz w:val="28"/>
          <w:szCs w:val="28"/>
        </w:rPr>
        <w:t>since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030EED">
        <w:rPr>
          <w:rFonts w:ascii="Times New Roman" w:hAnsi="Times New Roman"/>
          <w:sz w:val="28"/>
          <w:szCs w:val="28"/>
          <w:lang w:val="ru-RU"/>
        </w:rPr>
        <w:t xml:space="preserve"> … </w:t>
      </w:r>
      <w:r w:rsidRPr="00CA4934">
        <w:rPr>
          <w:rFonts w:ascii="Times New Roman" w:hAnsi="Times New Roman"/>
          <w:sz w:val="28"/>
          <w:szCs w:val="28"/>
        </w:rPr>
        <w:t>as</w:t>
      </w:r>
      <w:r w:rsidRPr="00030EED">
        <w:rPr>
          <w:rFonts w:ascii="Times New Roman" w:hAnsi="Times New Roman"/>
          <w:sz w:val="28"/>
          <w:szCs w:val="28"/>
          <w:lang w:val="ru-RU"/>
        </w:rPr>
        <w:t xml:space="preserve">, </w:t>
      </w:r>
      <w:r w:rsidRPr="00CA4934">
        <w:rPr>
          <w:rFonts w:ascii="Times New Roman" w:hAnsi="Times New Roman"/>
          <w:sz w:val="28"/>
          <w:szCs w:val="28"/>
        </w:rPr>
        <w:t>not</w:t>
      </w:r>
      <w:r w:rsidRPr="00030EED">
        <w:rPr>
          <w:rFonts w:ascii="Times New Roman" w:hAnsi="Times New Roman"/>
          <w:sz w:val="28"/>
          <w:szCs w:val="28"/>
          <w:lang w:val="ru-RU"/>
        </w:rPr>
        <w:t xml:space="preserve"> </w:t>
      </w:r>
      <w:r w:rsidRPr="00CA4934">
        <w:rPr>
          <w:rFonts w:ascii="Times New Roman" w:hAnsi="Times New Roman"/>
          <w:sz w:val="28"/>
          <w:szCs w:val="28"/>
        </w:rPr>
        <w:t>so</w:t>
      </w:r>
      <w:r w:rsidRPr="00030EED">
        <w:rPr>
          <w:rFonts w:ascii="Times New Roman" w:hAnsi="Times New Roman"/>
          <w:sz w:val="28"/>
          <w:szCs w:val="28"/>
          <w:lang w:val="ru-RU"/>
        </w:rPr>
        <w:t xml:space="preserve"> … </w:t>
      </w:r>
      <w:r w:rsidRPr="00CA4934">
        <w:rPr>
          <w:rFonts w:ascii="Times New Roman" w:hAnsi="Times New Roman"/>
          <w:sz w:val="28"/>
          <w:szCs w:val="28"/>
        </w:rPr>
        <w:t>as</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Continuous</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Continuous</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lastRenderedPageBreak/>
        <w:t>Модальные глаголы и их эквиваленты (can/be able to, must/have to, may, should, need).</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030EED">
        <w:rPr>
          <w:rFonts w:ascii="Times New Roman" w:hAnsi="Times New Roman"/>
          <w:sz w:val="28"/>
          <w:szCs w:val="28"/>
          <w:lang w:val="ru-RU"/>
        </w:rPr>
        <w:t xml:space="preserve">, </w:t>
      </w:r>
      <w:r w:rsidRPr="00CA4934">
        <w:rPr>
          <w:rFonts w:ascii="Times New Roman" w:hAnsi="Times New Roman"/>
          <w:sz w:val="28"/>
          <w:szCs w:val="28"/>
        </w:rPr>
        <w:t>any</w:t>
      </w:r>
      <w:r w:rsidRPr="00030EED">
        <w:rPr>
          <w:rFonts w:ascii="Times New Roman" w:hAnsi="Times New Roman"/>
          <w:sz w:val="28"/>
          <w:szCs w:val="28"/>
          <w:lang w:val="ru-RU"/>
        </w:rPr>
        <w:t>) и их производные (</w:t>
      </w:r>
      <w:r w:rsidRPr="00CA4934">
        <w:rPr>
          <w:rFonts w:ascii="Times New Roman" w:hAnsi="Times New Roman"/>
          <w:sz w:val="28"/>
          <w:szCs w:val="28"/>
        </w:rPr>
        <w:t>somebody</w:t>
      </w:r>
      <w:r w:rsidRPr="00030EED">
        <w:rPr>
          <w:rFonts w:ascii="Times New Roman" w:hAnsi="Times New Roman"/>
          <w:sz w:val="28"/>
          <w:szCs w:val="28"/>
          <w:lang w:val="ru-RU"/>
        </w:rPr>
        <w:t xml:space="preserve">, </w:t>
      </w:r>
      <w:r w:rsidRPr="00CA4934">
        <w:rPr>
          <w:rFonts w:ascii="Times New Roman" w:hAnsi="Times New Roman"/>
          <w:sz w:val="28"/>
          <w:szCs w:val="28"/>
        </w:rPr>
        <w:t>anybody</w:t>
      </w:r>
      <w:r w:rsidRPr="00030EED">
        <w:rPr>
          <w:rFonts w:ascii="Times New Roman" w:hAnsi="Times New Roman"/>
          <w:sz w:val="28"/>
          <w:szCs w:val="28"/>
          <w:lang w:val="ru-RU"/>
        </w:rPr>
        <w:t xml:space="preserve">; </w:t>
      </w:r>
      <w:r w:rsidRPr="00CA4934">
        <w:rPr>
          <w:rFonts w:ascii="Times New Roman" w:hAnsi="Times New Roman"/>
          <w:sz w:val="28"/>
          <w:szCs w:val="28"/>
        </w:rPr>
        <w:t>something</w:t>
      </w:r>
      <w:r w:rsidRPr="00030EED">
        <w:rPr>
          <w:rFonts w:ascii="Times New Roman" w:hAnsi="Times New Roman"/>
          <w:sz w:val="28"/>
          <w:szCs w:val="28"/>
          <w:lang w:val="ru-RU"/>
        </w:rPr>
        <w:t xml:space="preserve">, </w:t>
      </w:r>
      <w:r w:rsidRPr="00CA4934">
        <w:rPr>
          <w:rFonts w:ascii="Times New Roman" w:hAnsi="Times New Roman"/>
          <w:sz w:val="28"/>
          <w:szCs w:val="28"/>
        </w:rPr>
        <w:t>anything</w:t>
      </w:r>
      <w:r w:rsidRPr="00030EED">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030EED">
        <w:rPr>
          <w:rFonts w:ascii="Times New Roman" w:hAnsi="Times New Roman"/>
          <w:sz w:val="28"/>
          <w:szCs w:val="28"/>
          <w:lang w:val="ru-RU"/>
        </w:rPr>
        <w:t xml:space="preserve">) </w:t>
      </w:r>
      <w:r w:rsidRPr="00CA4934">
        <w:rPr>
          <w:rFonts w:ascii="Times New Roman" w:hAnsi="Times New Roman"/>
          <w:sz w:val="28"/>
          <w:szCs w:val="28"/>
        </w:rPr>
        <w:t>every</w:t>
      </w:r>
      <w:r w:rsidRPr="00030EED">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030EED">
        <w:rPr>
          <w:rFonts w:ascii="Times New Roman" w:hAnsi="Times New Roman"/>
          <w:sz w:val="28"/>
          <w:szCs w:val="28"/>
          <w:lang w:val="ru-RU"/>
        </w:rPr>
        <w:t xml:space="preserve">, </w:t>
      </w:r>
      <w:r w:rsidRPr="00CA4934">
        <w:rPr>
          <w:rFonts w:ascii="Times New Roman" w:hAnsi="Times New Roman"/>
          <w:sz w:val="28"/>
          <w:szCs w:val="28"/>
        </w:rPr>
        <w:t>everything</w:t>
      </w:r>
      <w:r w:rsidRPr="00030EED">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030EED">
        <w:rPr>
          <w:rFonts w:ascii="Times New Roman" w:hAnsi="Times New Roman"/>
          <w:sz w:val="28"/>
          <w:szCs w:val="28"/>
          <w:lang w:val="ru-RU"/>
        </w:rPr>
        <w:t>) в повествовательных (утвердительных и отрицательных)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вопросительных предложениях.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Числительные для обозначения дат и больших чисел (100–1000).</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доступными в языковом отношении образцами детской поэзии и прозы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писать свои имя и фамилию, а также имена и фамилии своих родственников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друзей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свой адрес на английском языке (в анкете, формуляре);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Россию и страну (страны)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некоторые культурные явления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(основные национальные праздники, традиции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проведении досуга и питании), наиболее известные достопримечательности;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rPr>
        <w:t> </w:t>
      </w:r>
      <w:r w:rsidRPr="00030EED">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Использование при чтении и аудировании языковой догадки,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контекстуальной.</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030EED">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030EED">
        <w:rPr>
          <w:rFonts w:ascii="Times New Roman" w:hAnsi="Times New Roman"/>
          <w:sz w:val="28"/>
          <w:szCs w:val="28"/>
          <w:lang w:val="ru-RU"/>
        </w:rPr>
        <w:t xml:space="preserve"> ключевых слов, плана.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тексте запрашиваемой информации.</w:t>
      </w:r>
    </w:p>
    <w:p w:rsidR="00EB70E7" w:rsidRDefault="00EE74B1" w:rsidP="00EB70E7">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w:t>
      </w:r>
      <w:r w:rsidR="00EB70E7" w:rsidRPr="00030EED">
        <w:rPr>
          <w:rFonts w:ascii="Times New Roman" w:hAnsi="Times New Roman"/>
          <w:sz w:val="28"/>
          <w:szCs w:val="28"/>
          <w:lang w:val="ru-RU"/>
        </w:rPr>
        <w:t>ий в рамках изученной тематики.</w:t>
      </w:r>
      <w:r w:rsidRPr="00CA4934">
        <w:rPr>
          <w:rFonts w:ascii="Times New Roman" w:hAnsi="Times New Roman"/>
          <w:sz w:val="28"/>
          <w:szCs w:val="28"/>
          <w:lang w:val="ru-RU"/>
        </w:rPr>
        <w:t> </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Взаимоотношения в семье и с друзьями. Семейные праздники. Обязанности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по дому.</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Внешность и характер человека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кино, театр, музей, спорт, музыка).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Здоровый образ жизни: режим труда и отдыха, фитнес, сбалансированное питание.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Покупки: одежда, обувь и продукты питания.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030EED">
        <w:rPr>
          <w:rFonts w:ascii="Times New Roman" w:hAnsi="Times New Roman"/>
          <w:sz w:val="28"/>
          <w:szCs w:val="28"/>
          <w:lang w:val="ru-RU"/>
        </w:rPr>
        <w:t xml:space="preserve">. Переписка 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Каникулы в различное время года. Виды отдыха. Путешествия по России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 xml:space="preserve"> странам.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Природа: дикие и домашние животные. Климат, погода.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Жизнь в городе и сельской местности. Описание родного города (села). Транспорт.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Средства массовой информации (телевидение, журналы, </w:t>
      </w:r>
      <w:r w:rsidR="004C5B66" w:rsidRPr="00030EED">
        <w:rPr>
          <w:rFonts w:ascii="Times New Roman" w:hAnsi="Times New Roman"/>
          <w:sz w:val="28"/>
          <w:szCs w:val="28"/>
          <w:lang w:val="ru-RU"/>
        </w:rPr>
        <w:t>Интернет</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Говорение.</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Развитие коммуникативных умений диалогической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а именно умений вести: диалог этикетного характера, диалог</w:t>
      </w:r>
      <w:r w:rsidRPr="00CA4934">
        <w:rPr>
          <w:rFonts w:ascii="Times New Roman" w:hAnsi="Times New Roman"/>
          <w:sz w:val="28"/>
          <w:szCs w:val="28"/>
          <w:lang w:val="ru-RU"/>
        </w:rPr>
        <w:t>-</w:t>
      </w:r>
      <w:r w:rsidRPr="00030EED">
        <w:rPr>
          <w:rFonts w:ascii="Times New Roman" w:hAnsi="Times New Roman"/>
          <w:sz w:val="28"/>
          <w:szCs w:val="28"/>
          <w:lang w:val="ru-RU"/>
        </w:rPr>
        <w:t>побуждение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w:t>
      </w:r>
      <w:r w:rsidRPr="00CA4934">
        <w:rPr>
          <w:rFonts w:ascii="Times New Roman" w:hAnsi="Times New Roman"/>
          <w:sz w:val="28"/>
          <w:szCs w:val="28"/>
          <w:lang w:val="ru-RU"/>
        </w:rPr>
        <w:t>-</w:t>
      </w:r>
      <w:r w:rsidRPr="00030EED">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030EED">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030EED">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диалога – до 6 реплик со стороны каждого собеседника.</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Развитие коммуникативных умений монологической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описание (предмета, местности, внешности и одежды человека),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повествование (сообщение);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краткое изложение результатов выполненной проектной работы.</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030EED">
        <w:rPr>
          <w:rFonts w:ascii="Times New Roman" w:hAnsi="Times New Roman"/>
          <w:sz w:val="28"/>
          <w:szCs w:val="28"/>
          <w:lang w:val="ru-RU"/>
        </w:rPr>
        <w:t>е слов, план</w:t>
      </w:r>
      <w:r w:rsidRPr="00CA4934">
        <w:rPr>
          <w:rFonts w:ascii="Times New Roman" w:hAnsi="Times New Roman"/>
          <w:sz w:val="28"/>
          <w:szCs w:val="28"/>
          <w:lang w:val="ru-RU"/>
        </w:rPr>
        <w:t>ов</w:t>
      </w:r>
      <w:r w:rsidRPr="00030EED">
        <w:rPr>
          <w:rFonts w:ascii="Times New Roman" w:hAnsi="Times New Roman"/>
          <w:sz w:val="28"/>
          <w:szCs w:val="28"/>
          <w:lang w:val="ru-RU"/>
        </w:rPr>
        <w:t>, вопрос</w:t>
      </w:r>
      <w:r w:rsidRPr="00CA4934">
        <w:rPr>
          <w:rFonts w:ascii="Times New Roman" w:hAnsi="Times New Roman"/>
          <w:sz w:val="28"/>
          <w:szCs w:val="28"/>
          <w:lang w:val="ru-RU"/>
        </w:rPr>
        <w:t>ов</w:t>
      </w:r>
      <w:r w:rsidRPr="00030EED">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 таблиц.</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монологического высказывания – 8–9 фраз.</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Аудирование.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непосредственном общении: понимание на слух речи учителя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одноклассников и вербальная (невербальная) реакция на услышанное.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воспринимаемом на слух тексте, игнорировать незнакомые слова,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не 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аудирования: диалог (беседа), высказывания собеседников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Время звучания текста (текстов) для аудирования – до 1,5 минуты.</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Смысловое чтение.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понимания основного содержания, понимать интернациональные слова.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B70E7" w:rsidRDefault="00EE74B1" w:rsidP="00EB70E7">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(тек</w:t>
      </w:r>
      <w:r w:rsidR="00EB70E7" w:rsidRPr="00030EED">
        <w:rPr>
          <w:rFonts w:ascii="Times New Roman" w:hAnsi="Times New Roman"/>
          <w:sz w:val="28"/>
          <w:szCs w:val="28"/>
          <w:lang w:val="ru-RU"/>
        </w:rPr>
        <w:t>стов) для чтения – до 350 слов.</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 письменной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анкет и формуляров: сообщение о себе основных сведений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принятыми в стране (странах) изучаемого языка;</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030EED">
        <w:rPr>
          <w:rFonts w:ascii="Times New Roman" w:hAnsi="Times New Roman"/>
          <w:sz w:val="28"/>
          <w:szCs w:val="28"/>
          <w:lang w:val="ru-RU"/>
        </w:rPr>
        <w:t>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030EED">
        <w:rPr>
          <w:rFonts w:ascii="Times New Roman" w:hAnsi="Times New Roman"/>
          <w:sz w:val="28"/>
          <w:szCs w:val="28"/>
          <w:lang w:val="ru-RU"/>
        </w:rPr>
        <w:t>образц</w:t>
      </w:r>
      <w:r w:rsidRPr="00CA4934">
        <w:rPr>
          <w:rFonts w:ascii="Times New Roman" w:hAnsi="Times New Roman"/>
          <w:sz w:val="28"/>
          <w:szCs w:val="28"/>
          <w:lang w:val="ru-RU"/>
        </w:rPr>
        <w:t>а</w:t>
      </w:r>
      <w:r w:rsidRPr="00030EED">
        <w:rPr>
          <w:rFonts w:ascii="Times New Roman" w:hAnsi="Times New Roman"/>
          <w:sz w:val="28"/>
          <w:szCs w:val="28"/>
          <w:lang w:val="ru-RU"/>
        </w:rPr>
        <w:t>, план</w:t>
      </w:r>
      <w:r w:rsidRPr="00CA4934">
        <w:rPr>
          <w:rFonts w:ascii="Times New Roman" w:hAnsi="Times New Roman"/>
          <w:sz w:val="28"/>
          <w:szCs w:val="28"/>
          <w:lang w:val="ru-RU"/>
        </w:rPr>
        <w:t>а</w:t>
      </w:r>
      <w:r w:rsidRPr="00030EED">
        <w:rPr>
          <w:rFonts w:ascii="Times New Roman" w:hAnsi="Times New Roman"/>
          <w:sz w:val="28"/>
          <w:szCs w:val="28"/>
          <w:lang w:val="ru-RU"/>
        </w:rPr>
        <w:t>, таблиц</w:t>
      </w:r>
      <w:r w:rsidRPr="00CA4934">
        <w:rPr>
          <w:rFonts w:ascii="Times New Roman" w:hAnsi="Times New Roman"/>
          <w:sz w:val="28"/>
          <w:szCs w:val="28"/>
          <w:lang w:val="ru-RU"/>
        </w:rPr>
        <w:t>ы</w:t>
      </w:r>
      <w:r w:rsidRPr="00030EED">
        <w:rPr>
          <w:rFonts w:ascii="Times New Roman" w:hAnsi="Times New Roman"/>
          <w:sz w:val="28"/>
          <w:szCs w:val="28"/>
          <w:lang w:val="ru-RU"/>
        </w:rPr>
        <w:t>. Объём письменного высказывания – до 90 слов.</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Фонетическая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Различение на слух, без фонематических ошибок, ведущих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сбою в коммуникации, произнесение слов с соблюдением правильного ударения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фраз с соблюдением их ритмико-интонационных особенностей,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для чтения вслух – до 100 слов.</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Графика, орфография и пунктуация.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написание изученных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использование знаков препинания: точки, вопросительного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восклицательного знаков в конце предложения, запятой при перечислении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обращении; апострофа.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Лексическая сторона речи.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английском языке нормы лексической сочетаемости.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030EED">
        <w:rPr>
          <w:rFonts w:ascii="Times New Roman" w:hAnsi="Times New Roman"/>
          <w:sz w:val="28"/>
          <w:szCs w:val="28"/>
          <w:lang w:val="ru-RU"/>
        </w:rPr>
        <w:t xml:space="preserve"> и письменном тексте и употребление в устной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письменной речи различных средств связи для обеспечения логичности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целостности высказывания.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Основные способы словообразования: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аффиксация: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unreality</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030EED">
        <w:rPr>
          <w:rFonts w:ascii="Times New Roman" w:hAnsi="Times New Roman"/>
          <w:sz w:val="28"/>
          <w:szCs w:val="28"/>
          <w:lang w:val="ru-RU"/>
        </w:rPr>
        <w:t xml:space="preserve"> (</w:t>
      </w:r>
      <w:r w:rsidRPr="00CA4934">
        <w:rPr>
          <w:rFonts w:ascii="Times New Roman" w:hAnsi="Times New Roman"/>
          <w:sz w:val="28"/>
          <w:szCs w:val="28"/>
        </w:rPr>
        <w:t>development</w:t>
      </w:r>
      <w:r w:rsidRPr="00030EED">
        <w:rPr>
          <w:rFonts w:ascii="Times New Roman" w:hAnsi="Times New Roman"/>
          <w:sz w:val="28"/>
          <w:szCs w:val="28"/>
          <w:lang w:val="ru-RU"/>
        </w:rPr>
        <w:t>),</w:t>
      </w:r>
      <w:r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ness</w:t>
      </w:r>
      <w:r w:rsidRPr="00030EED">
        <w:rPr>
          <w:rFonts w:ascii="Times New Roman" w:hAnsi="Times New Roman"/>
          <w:sz w:val="28"/>
          <w:szCs w:val="28"/>
          <w:lang w:val="ru-RU"/>
        </w:rPr>
        <w:t xml:space="preserve"> (</w:t>
      </w:r>
      <w:r w:rsidRPr="00CA4934">
        <w:rPr>
          <w:rFonts w:ascii="Times New Roman" w:hAnsi="Times New Roman"/>
          <w:sz w:val="28"/>
          <w:szCs w:val="28"/>
        </w:rPr>
        <w:t>darkness</w:t>
      </w:r>
      <w:r w:rsidRPr="00030EED">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имён</w:t>
      </w:r>
      <w:r w:rsidRPr="00CA4934">
        <w:rPr>
          <w:rFonts w:ascii="Times New Roman" w:hAnsi="Times New Roman"/>
          <w:sz w:val="28"/>
          <w:szCs w:val="28"/>
          <w:lang w:val="ru-RU"/>
        </w:rPr>
        <w:t xml:space="preserve"> </w:t>
      </w:r>
      <w:r w:rsidRPr="00030EED">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030EED">
        <w:rPr>
          <w:rFonts w:ascii="Times New Roman" w:hAnsi="Times New Roman"/>
          <w:sz w:val="28"/>
          <w:szCs w:val="28"/>
          <w:lang w:val="ru-RU"/>
        </w:rPr>
        <w:t>и</w:t>
      </w:r>
      <w:r w:rsidRPr="00CA4934">
        <w:rPr>
          <w:rFonts w:ascii="Times New Roman" w:hAnsi="Times New Roman"/>
          <w:sz w:val="28"/>
          <w:szCs w:val="28"/>
          <w:lang w:val="ru-RU"/>
        </w:rPr>
        <w:t xml:space="preserve"> </w:t>
      </w:r>
      <w:r w:rsidRPr="00030EED">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030EED">
        <w:rPr>
          <w:rFonts w:ascii="Times New Roman" w:hAnsi="Times New Roman"/>
          <w:sz w:val="28"/>
          <w:szCs w:val="28"/>
          <w:lang w:val="ru-RU"/>
        </w:rPr>
        <w:t>при</w:t>
      </w:r>
      <w:r w:rsidRPr="00CA4934">
        <w:rPr>
          <w:rFonts w:ascii="Times New Roman" w:hAnsi="Times New Roman"/>
          <w:sz w:val="28"/>
          <w:szCs w:val="28"/>
          <w:lang w:val="ru-RU"/>
        </w:rPr>
        <w:t xml:space="preserve"> </w:t>
      </w:r>
      <w:r w:rsidRPr="00030EED">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030EED">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словосложение: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ed</w:t>
      </w:r>
      <w:r w:rsidRPr="00030EED">
        <w:rPr>
          <w:rFonts w:ascii="Times New Roman" w:hAnsi="Times New Roman"/>
          <w:sz w:val="28"/>
          <w:szCs w:val="28"/>
          <w:lang w:val="ru-RU"/>
        </w:rPr>
        <w:t xml:space="preserve"> (</w:t>
      </w:r>
      <w:r w:rsidRPr="00CA4934">
        <w:rPr>
          <w:rFonts w:ascii="Times New Roman" w:hAnsi="Times New Roman"/>
          <w:sz w:val="28"/>
          <w:szCs w:val="28"/>
        </w:rPr>
        <w:t>blue</w:t>
      </w:r>
      <w:r w:rsidRPr="00030EED">
        <w:rPr>
          <w:rFonts w:ascii="Times New Roman" w:hAnsi="Times New Roman"/>
          <w:sz w:val="28"/>
          <w:szCs w:val="28"/>
          <w:lang w:val="ru-RU"/>
        </w:rPr>
        <w:t>-</w:t>
      </w:r>
      <w:r w:rsidRPr="00CA4934">
        <w:rPr>
          <w:rFonts w:ascii="Times New Roman" w:hAnsi="Times New Roman"/>
          <w:sz w:val="28"/>
          <w:szCs w:val="28"/>
        </w:rPr>
        <w:t>eyed</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Многозначные лексические единицы. Синонимы. Антонимы. </w:t>
      </w:r>
      <w:r w:rsidRPr="00286EBD">
        <w:rPr>
          <w:rFonts w:ascii="Times New Roman" w:hAnsi="Times New Roman"/>
          <w:sz w:val="28"/>
          <w:szCs w:val="28"/>
          <w:lang w:val="ru-RU"/>
        </w:rPr>
        <w:t xml:space="preserve">Интернациональные слова. </w:t>
      </w:r>
      <w:r w:rsidRPr="00030EED">
        <w:rPr>
          <w:rFonts w:ascii="Times New Roman" w:hAnsi="Times New Roman"/>
          <w:sz w:val="28"/>
          <w:szCs w:val="28"/>
          <w:lang w:val="ru-RU"/>
        </w:rPr>
        <w:t>Наиболее частотные фразовые глаголы.</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030EED">
        <w:rPr>
          <w:rFonts w:ascii="Times New Roman" w:hAnsi="Times New Roman"/>
          <w:sz w:val="28"/>
          <w:szCs w:val="28"/>
          <w:lang w:val="ru-RU"/>
        </w:rPr>
        <w:t xml:space="preserve"> </w:t>
      </w:r>
      <w:r w:rsidRPr="00CA4934">
        <w:rPr>
          <w:rFonts w:ascii="Times New Roman" w:hAnsi="Times New Roman"/>
          <w:sz w:val="28"/>
          <w:szCs w:val="28"/>
        </w:rPr>
        <w:t>Object</w:t>
      </w:r>
      <w:r w:rsidRPr="00030EED">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030EED">
        <w:rPr>
          <w:rFonts w:ascii="Times New Roman" w:hAnsi="Times New Roman"/>
          <w:sz w:val="28"/>
          <w:szCs w:val="28"/>
          <w:lang w:val="ru-RU"/>
        </w:rPr>
        <w:t xml:space="preserve"> 0, </w:t>
      </w:r>
      <w:r w:rsidRPr="00CA4934">
        <w:rPr>
          <w:rFonts w:ascii="Times New Roman" w:hAnsi="Times New Roman"/>
          <w:sz w:val="28"/>
          <w:szCs w:val="28"/>
        </w:rPr>
        <w:t>Conditional</w:t>
      </w:r>
      <w:r w:rsidRPr="00030EED">
        <w:rPr>
          <w:rFonts w:ascii="Times New Roman" w:hAnsi="Times New Roman"/>
          <w:sz w:val="28"/>
          <w:szCs w:val="28"/>
          <w:lang w:val="ru-RU"/>
        </w:rPr>
        <w:t xml:space="preserve"> </w:t>
      </w:r>
      <w:r w:rsidRPr="00CA4934">
        <w:rPr>
          <w:rFonts w:ascii="Times New Roman" w:hAnsi="Times New Roman"/>
          <w:sz w:val="28"/>
          <w:szCs w:val="28"/>
        </w:rPr>
        <w:t>I</w:t>
      </w:r>
      <w:r w:rsidRPr="00030EED">
        <w:rPr>
          <w:rFonts w:ascii="Times New Roman" w:hAnsi="Times New Roman"/>
          <w:sz w:val="28"/>
          <w:szCs w:val="28"/>
          <w:lang w:val="ru-RU"/>
        </w:rPr>
        <w:t>)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030EED">
        <w:rPr>
          <w:rFonts w:ascii="Times New Roman" w:hAnsi="Times New Roman"/>
          <w:sz w:val="28"/>
          <w:szCs w:val="28"/>
          <w:lang w:val="ru-RU"/>
        </w:rPr>
        <w:t xml:space="preserve"> </w:t>
      </w:r>
      <w:r w:rsidRPr="00CA4934">
        <w:rPr>
          <w:rFonts w:ascii="Times New Roman" w:hAnsi="Times New Roman"/>
          <w:sz w:val="28"/>
          <w:szCs w:val="28"/>
        </w:rPr>
        <w:t>be</w:t>
      </w:r>
      <w:r w:rsidRPr="00030EED">
        <w:rPr>
          <w:rFonts w:ascii="Times New Roman" w:hAnsi="Times New Roman"/>
          <w:sz w:val="28"/>
          <w:szCs w:val="28"/>
          <w:lang w:val="ru-RU"/>
        </w:rPr>
        <w:t xml:space="preserve"> </w:t>
      </w:r>
      <w:r w:rsidRPr="00CA4934">
        <w:rPr>
          <w:rFonts w:ascii="Times New Roman" w:hAnsi="Times New Roman"/>
          <w:sz w:val="28"/>
          <w:szCs w:val="28"/>
        </w:rPr>
        <w:t>going</w:t>
      </w:r>
      <w:r w:rsidRPr="00030EED">
        <w:rPr>
          <w:rFonts w:ascii="Times New Roman" w:hAnsi="Times New Roman"/>
          <w:sz w:val="28"/>
          <w:szCs w:val="28"/>
          <w:lang w:val="ru-RU"/>
        </w:rPr>
        <w:t xml:space="preserve"> </w:t>
      </w:r>
      <w:r w:rsidRPr="00CA4934">
        <w:rPr>
          <w:rFonts w:ascii="Times New Roman" w:hAnsi="Times New Roman"/>
          <w:sz w:val="28"/>
          <w:szCs w:val="28"/>
        </w:rPr>
        <w:t>to</w:t>
      </w:r>
      <w:r w:rsidRPr="00030EED">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030EED">
        <w:rPr>
          <w:rFonts w:ascii="Times New Roman" w:hAnsi="Times New Roman"/>
          <w:sz w:val="28"/>
          <w:szCs w:val="28"/>
          <w:lang w:val="ru-RU"/>
        </w:rPr>
        <w:t xml:space="preserve"> </w:t>
      </w:r>
      <w:r w:rsidRPr="00CA4934">
        <w:rPr>
          <w:rFonts w:ascii="Times New Roman" w:hAnsi="Times New Roman"/>
          <w:sz w:val="28"/>
          <w:szCs w:val="28"/>
        </w:rPr>
        <w:t>Simple</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и </w:t>
      </w:r>
      <w:r w:rsidRPr="00CA4934">
        <w:rPr>
          <w:rFonts w:ascii="Times New Roman" w:hAnsi="Times New Roman"/>
          <w:sz w:val="28"/>
          <w:szCs w:val="28"/>
        </w:rPr>
        <w:t>Present</w:t>
      </w:r>
      <w:r w:rsidRPr="00030EED">
        <w:rPr>
          <w:rFonts w:ascii="Times New Roman" w:hAnsi="Times New Roman"/>
          <w:sz w:val="28"/>
          <w:szCs w:val="28"/>
          <w:lang w:val="ru-RU"/>
        </w:rPr>
        <w:t xml:space="preserve"> </w:t>
      </w:r>
      <w:r w:rsidRPr="00CA4934">
        <w:rPr>
          <w:rFonts w:ascii="Times New Roman" w:hAnsi="Times New Roman"/>
          <w:sz w:val="28"/>
          <w:szCs w:val="28"/>
        </w:rPr>
        <w:t>Continuous</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для выражения будущего действия.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 xml:space="preserve">Конструкция </w:t>
      </w:r>
      <w:r w:rsidRPr="00CA4934">
        <w:rPr>
          <w:rFonts w:ascii="Times New Roman" w:hAnsi="Times New Roman"/>
          <w:sz w:val="28"/>
          <w:szCs w:val="28"/>
        </w:rPr>
        <w:t>used</w:t>
      </w:r>
      <w:r w:rsidRPr="00030EED">
        <w:rPr>
          <w:rFonts w:ascii="Times New Roman" w:hAnsi="Times New Roman"/>
          <w:sz w:val="28"/>
          <w:szCs w:val="28"/>
          <w:lang w:val="ru-RU"/>
        </w:rPr>
        <w:t xml:space="preserve"> </w:t>
      </w:r>
      <w:r w:rsidRPr="00CA4934">
        <w:rPr>
          <w:rFonts w:ascii="Times New Roman" w:hAnsi="Times New Roman"/>
          <w:sz w:val="28"/>
          <w:szCs w:val="28"/>
        </w:rPr>
        <w:t>to</w:t>
      </w:r>
      <w:r w:rsidRPr="00030EED">
        <w:rPr>
          <w:rFonts w:ascii="Times New Roman" w:hAnsi="Times New Roman"/>
          <w:sz w:val="28"/>
          <w:szCs w:val="28"/>
          <w:lang w:val="ru-RU"/>
        </w:rPr>
        <w:t xml:space="preserve"> + инфинитив глагола.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Simple</w:t>
      </w:r>
      <w:r w:rsidRPr="00030EED">
        <w:rPr>
          <w:rFonts w:ascii="Times New Roman" w:hAnsi="Times New Roman"/>
          <w:sz w:val="28"/>
          <w:szCs w:val="28"/>
          <w:lang w:val="ru-RU"/>
        </w:rPr>
        <w:t xml:space="preserve"> </w:t>
      </w:r>
      <w:r w:rsidRPr="00CA4934">
        <w:rPr>
          <w:rFonts w:ascii="Times New Roman" w:hAnsi="Times New Roman"/>
          <w:sz w:val="28"/>
          <w:szCs w:val="28"/>
        </w:rPr>
        <w:t>Passive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Предлоги, употребляемые с глаголами в страдательном залоге.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030EED">
        <w:rPr>
          <w:rFonts w:ascii="Times New Roman" w:hAnsi="Times New Roman"/>
          <w:sz w:val="28"/>
          <w:szCs w:val="28"/>
          <w:lang w:val="ru-RU"/>
        </w:rPr>
        <w:t xml:space="preserve">, </w:t>
      </w:r>
      <w:r w:rsidRPr="00CA4934">
        <w:rPr>
          <w:rFonts w:ascii="Times New Roman" w:hAnsi="Times New Roman"/>
          <w:sz w:val="28"/>
          <w:szCs w:val="28"/>
        </w:rPr>
        <w:t>high</w:t>
      </w:r>
      <w:r w:rsidRPr="00030EED">
        <w:rPr>
          <w:rFonts w:ascii="Times New Roman" w:hAnsi="Times New Roman"/>
          <w:sz w:val="28"/>
          <w:szCs w:val="28"/>
          <w:lang w:val="ru-RU"/>
        </w:rPr>
        <w:t xml:space="preserve">; </w:t>
      </w:r>
      <w:r w:rsidRPr="00CA4934">
        <w:rPr>
          <w:rFonts w:ascii="Times New Roman" w:hAnsi="Times New Roman"/>
          <w:sz w:val="28"/>
          <w:szCs w:val="28"/>
        </w:rPr>
        <w:t>early</w:t>
      </w:r>
      <w:r w:rsidRPr="00030EED">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030EED">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писать свои имя и фамилию, а также имена и фамилии своих родственников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друзей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свой адрес на английском языке (в анкете);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электронное сообщение личного характера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Россию и страну (страны)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некоторые культурные явления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(основные национальные праздники, традиции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проведении досуга и питании), наиболее известные достопримечательности;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Переспрашивать, просить повторить, уточняя значение незнакомых слов.</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030EED">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030EED">
        <w:rPr>
          <w:rFonts w:ascii="Times New Roman" w:hAnsi="Times New Roman"/>
          <w:sz w:val="28"/>
          <w:szCs w:val="28"/>
          <w:lang w:val="ru-RU"/>
        </w:rPr>
        <w:t xml:space="preserve"> ключевых слов, плана.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тексте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EB70E7">
        <w:rPr>
          <w:rFonts w:ascii="Times New Roman" w:hAnsi="Times New Roman"/>
          <w:sz w:val="28"/>
          <w:szCs w:val="28"/>
          <w:lang w:val="ru-RU"/>
        </w:rPr>
        <w:t>Содержание обучения в 8 классе.</w:t>
      </w:r>
      <w:r w:rsidRPr="00030EED">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Взаимоотношения в семье и с друзьями.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Внешность и характер человека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кино, театр, музей, спорт, музыка).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Покупки: одежда, обувь и продукты питания. Карманные деньги.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Виды отдыха в различное время года. Путешествия по России и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 xml:space="preserve"> странам.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Природа: флора и фауна. Проблемы экологии. Климат, погода. Стихийные бедствия.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030EED">
        <w:rPr>
          <w:rFonts w:ascii="Times New Roman" w:hAnsi="Times New Roman"/>
          <w:sz w:val="28"/>
          <w:szCs w:val="28"/>
          <w:lang w:val="ru-RU"/>
        </w:rPr>
        <w:t>Транспорт.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Средства массовой информации (телевидение, радио, пресса, </w:t>
      </w:r>
      <w:r w:rsidR="004C5B66" w:rsidRPr="00030EED">
        <w:rPr>
          <w:rFonts w:ascii="Times New Roman" w:hAnsi="Times New Roman"/>
          <w:sz w:val="28"/>
          <w:szCs w:val="28"/>
          <w:lang w:val="ru-RU"/>
        </w:rPr>
        <w:t>Интернет</w:t>
      </w:r>
      <w:r w:rsidRPr="00030EED">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rPr>
        <w:t> </w:t>
      </w:r>
      <w:r w:rsidRPr="00030EED">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w:t>
      </w:r>
      <w:r w:rsidRPr="00CA4934">
        <w:rPr>
          <w:rFonts w:ascii="Times New Roman" w:hAnsi="Times New Roman"/>
          <w:sz w:val="28"/>
          <w:szCs w:val="28"/>
          <w:lang w:val="ru-RU"/>
        </w:rPr>
        <w:t>-</w:t>
      </w:r>
      <w:r w:rsidRPr="00030EED">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030EED">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диалога – до 7 реплик со стороны каждого собеседника.</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rPr>
        <w:t> </w:t>
      </w:r>
      <w:r w:rsidRPr="00CA4934">
        <w:rPr>
          <w:rFonts w:ascii="Times New Roman" w:hAnsi="Times New Roman"/>
          <w:sz w:val="28"/>
          <w:szCs w:val="28"/>
          <w:lang w:val="ru-RU"/>
        </w:rPr>
        <w:t>Развитие коммуникативных умений монологической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описание (предмета, местности, внешности и одежды человека),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повествование (сообщение);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выражение и аргументирование своего мнения по отношению</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услышанному (прочитанному);</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составление рассказа по картинкам;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изложение результатов выполненной проектной работы. </w:t>
      </w:r>
    </w:p>
    <w:p w:rsidR="00EE74B1"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030EED">
        <w:rPr>
          <w:rFonts w:ascii="Times New Roman" w:hAnsi="Times New Roman"/>
          <w:sz w:val="28"/>
          <w:szCs w:val="28"/>
          <w:lang w:val="ru-RU"/>
        </w:rPr>
        <w:t>,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030EED">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 таблиц</w:t>
      </w:r>
      <w:r w:rsidR="00EE74B1"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монологического высказывания – 9–10 фраз.</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непосредственном общении: понимание на слух речи учителя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воспринимаемом на слух тексте, отделять главную информацию</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030EED">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Аудирование с пониманием нужной (интересующей, запрашиваемой) информации предполагает умение выделять нужную (интересующую, </w:t>
      </w:r>
      <w:r w:rsidRPr="00030EED">
        <w:rPr>
          <w:rFonts w:ascii="Times New Roman" w:hAnsi="Times New Roman"/>
          <w:sz w:val="28"/>
          <w:szCs w:val="28"/>
          <w:lang w:val="ru-RU"/>
        </w:rPr>
        <w:lastRenderedPageBreak/>
        <w:t>запрашиваемую</w:t>
      </w:r>
      <w:r w:rsidRPr="00CA4934">
        <w:rPr>
          <w:rFonts w:ascii="Times New Roman" w:hAnsi="Times New Roman"/>
          <w:sz w:val="28"/>
          <w:szCs w:val="28"/>
          <w:lang w:val="ru-RU"/>
        </w:rPr>
        <w:t>)</w:t>
      </w:r>
      <w:r w:rsidRPr="00030EED">
        <w:rPr>
          <w:rFonts w:ascii="Times New Roman" w:hAnsi="Times New Roman"/>
          <w:sz w:val="28"/>
          <w:szCs w:val="28"/>
          <w:lang w:val="ru-RU"/>
        </w:rPr>
        <w:t xml:space="preserve"> информацию, представленную в эксплицитной (явной) форме,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воспринимаемом на слух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аудирования: диалог (беседа), высказывания собеседников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Время звучания текста (текстов) для аудирования – до 2 минут.</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Смысловое чтение.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различной глубиной проникновения в их содержание в зависимости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от поставленной коммуникативной задачи: с пониманием основного содержания,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интервью, диалог (беседа), рассказ, отрывок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(текстов) для чтения – 350–500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 письменной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составление плана (тезисов) устного или письменного сообщения;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анкет и формуляров: сообщение о себе основных сведений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принятыми в стране (странах) изучаемого языка;</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написание электронного сообщения личного характера</w:t>
      </w:r>
      <w:r w:rsidRPr="00CA4934">
        <w:rPr>
          <w:rFonts w:ascii="Times New Roman" w:hAnsi="Times New Roman"/>
          <w:sz w:val="28"/>
          <w:szCs w:val="28"/>
          <w:lang w:val="ru-RU"/>
        </w:rPr>
        <w:t xml:space="preserve"> </w:t>
      </w:r>
      <w:r w:rsidRPr="00030EED">
        <w:rPr>
          <w:rFonts w:ascii="Times New Roman" w:hAnsi="Times New Roman"/>
          <w:sz w:val="28"/>
          <w:szCs w:val="28"/>
          <w:lang w:val="ru-RU"/>
        </w:rPr>
        <w:t>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030EED">
        <w:rPr>
          <w:rFonts w:ascii="Times New Roman" w:hAnsi="Times New Roman"/>
          <w:sz w:val="28"/>
          <w:szCs w:val="28"/>
          <w:lang w:val="ru-RU"/>
        </w:rPr>
        <w:t>, план</w:t>
      </w:r>
      <w:r w:rsidRPr="00CA4934">
        <w:rPr>
          <w:rFonts w:ascii="Times New Roman" w:hAnsi="Times New Roman"/>
          <w:sz w:val="28"/>
          <w:szCs w:val="28"/>
          <w:lang w:val="ru-RU"/>
        </w:rPr>
        <w:t>а</w:t>
      </w:r>
      <w:r w:rsidRPr="00030EED">
        <w:rPr>
          <w:rFonts w:ascii="Times New Roman" w:hAnsi="Times New Roman"/>
          <w:sz w:val="28"/>
          <w:szCs w:val="28"/>
          <w:lang w:val="ru-RU"/>
        </w:rPr>
        <w:t>, таблиц</w:t>
      </w:r>
      <w:r w:rsidRPr="00CA4934">
        <w:rPr>
          <w:rFonts w:ascii="Times New Roman" w:hAnsi="Times New Roman"/>
          <w:sz w:val="28"/>
          <w:szCs w:val="28"/>
          <w:lang w:val="ru-RU"/>
        </w:rPr>
        <w:t>ы</w:t>
      </w:r>
      <w:r w:rsidRPr="00030EED">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030EED">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030EED">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030EED">
        <w:rPr>
          <w:rFonts w:ascii="Times New Roman" w:hAnsi="Times New Roman"/>
          <w:sz w:val="28"/>
          <w:szCs w:val="28"/>
          <w:lang w:val="ru-RU"/>
        </w:rPr>
        <w:t>. Объём письменного высказывания – до 110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Фонетическая сторона речи.</w:t>
      </w:r>
    </w:p>
    <w:p w:rsidR="00EE74B1"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Различение на слух, без фонематических </w:t>
      </w:r>
      <w:r w:rsidR="00EE74B1" w:rsidRPr="00030EED">
        <w:rPr>
          <w:rFonts w:ascii="Times New Roman" w:hAnsi="Times New Roman"/>
          <w:sz w:val="28"/>
          <w:szCs w:val="28"/>
          <w:lang w:val="ru-RU"/>
        </w:rPr>
        <w:t>ошибок, ведущих</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к сбою в коммуникации, произнесение слов с соблюдением правильного ударения</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и фраз с соблюдением их ритмико-интонационных особенностей,</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вслух: сообщение информационного характера, отрывок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из статьи научно-популярного характера, рассказ, диалог (беседа).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для чтения вслух – до 110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Графика, орфография и пунктуация.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написание изученных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использование знаков препинания: точки, вопросительного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восклицательного знаков в конце предложения, запятой при перечислении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030EED">
        <w:rPr>
          <w:rFonts w:ascii="Times New Roman" w:hAnsi="Times New Roman"/>
          <w:sz w:val="28"/>
          <w:szCs w:val="28"/>
          <w:lang w:val="ru-RU"/>
        </w:rPr>
        <w:t>/</w:t>
      </w:r>
      <w:r w:rsidRPr="00CA4934">
        <w:rPr>
          <w:rFonts w:ascii="Times New Roman" w:hAnsi="Times New Roman"/>
          <w:sz w:val="28"/>
          <w:szCs w:val="28"/>
        </w:rPr>
        <w:t>first</w:t>
      </w:r>
      <w:r w:rsidRPr="00030EED">
        <w:rPr>
          <w:rFonts w:ascii="Times New Roman" w:hAnsi="Times New Roman"/>
          <w:sz w:val="28"/>
          <w:szCs w:val="28"/>
          <w:lang w:val="ru-RU"/>
        </w:rPr>
        <w:t xml:space="preserve"> </w:t>
      </w:r>
      <w:r w:rsidRPr="00CA4934">
        <w:rPr>
          <w:rFonts w:ascii="Times New Roman" w:hAnsi="Times New Roman"/>
          <w:sz w:val="28"/>
          <w:szCs w:val="28"/>
        </w:rPr>
        <w:t>of</w:t>
      </w:r>
      <w:r w:rsidRPr="00030EED">
        <w:rPr>
          <w:rFonts w:ascii="Times New Roman" w:hAnsi="Times New Roman"/>
          <w:sz w:val="28"/>
          <w:szCs w:val="28"/>
          <w:lang w:val="ru-RU"/>
        </w:rPr>
        <w:t xml:space="preserve"> </w:t>
      </w:r>
      <w:r w:rsidRPr="00CA4934">
        <w:rPr>
          <w:rFonts w:ascii="Times New Roman" w:hAnsi="Times New Roman"/>
          <w:sz w:val="28"/>
          <w:szCs w:val="28"/>
        </w:rPr>
        <w:t>all</w:t>
      </w:r>
      <w:r w:rsidRPr="00030EED">
        <w:rPr>
          <w:rFonts w:ascii="Times New Roman" w:hAnsi="Times New Roman"/>
          <w:sz w:val="28"/>
          <w:szCs w:val="28"/>
          <w:lang w:val="ru-RU"/>
        </w:rPr>
        <w:t xml:space="preserve">, </w:t>
      </w:r>
      <w:r w:rsidRPr="00CA4934">
        <w:rPr>
          <w:rFonts w:ascii="Times New Roman" w:hAnsi="Times New Roman"/>
          <w:sz w:val="28"/>
          <w:szCs w:val="28"/>
        </w:rPr>
        <w:t>secondly</w:t>
      </w:r>
      <w:r w:rsidRPr="00030EED">
        <w:rPr>
          <w:rFonts w:ascii="Times New Roman" w:hAnsi="Times New Roman"/>
          <w:sz w:val="28"/>
          <w:szCs w:val="28"/>
          <w:lang w:val="ru-RU"/>
        </w:rPr>
        <w:t xml:space="preserve">, </w:t>
      </w:r>
      <w:r w:rsidRPr="00CA4934">
        <w:rPr>
          <w:rFonts w:ascii="Times New Roman" w:hAnsi="Times New Roman"/>
          <w:sz w:val="28"/>
          <w:szCs w:val="28"/>
        </w:rPr>
        <w:t>finally</w:t>
      </w:r>
      <w:r w:rsidRPr="00030EED">
        <w:rPr>
          <w:rFonts w:ascii="Times New Roman" w:hAnsi="Times New Roman"/>
          <w:sz w:val="28"/>
          <w:szCs w:val="28"/>
          <w:lang w:val="ru-RU"/>
        </w:rPr>
        <w:t xml:space="preserve">; </w:t>
      </w:r>
      <w:r w:rsidRPr="00CA4934">
        <w:rPr>
          <w:rFonts w:ascii="Times New Roman" w:hAnsi="Times New Roman"/>
          <w:sz w:val="28"/>
          <w:szCs w:val="28"/>
        </w:rPr>
        <w:t>on</w:t>
      </w:r>
      <w:r w:rsidRPr="00030EED">
        <w:rPr>
          <w:rFonts w:ascii="Times New Roman" w:hAnsi="Times New Roman"/>
          <w:sz w:val="28"/>
          <w:szCs w:val="28"/>
          <w:lang w:val="ru-RU"/>
        </w:rPr>
        <w:t xml:space="preserve"> </w:t>
      </w:r>
      <w:r w:rsidRPr="00CA4934">
        <w:rPr>
          <w:rFonts w:ascii="Times New Roman" w:hAnsi="Times New Roman"/>
          <w:sz w:val="28"/>
          <w:szCs w:val="28"/>
        </w:rPr>
        <w:t>the</w:t>
      </w:r>
      <w:r w:rsidRPr="00030EED">
        <w:rPr>
          <w:rFonts w:ascii="Times New Roman" w:hAnsi="Times New Roman"/>
          <w:sz w:val="28"/>
          <w:szCs w:val="28"/>
          <w:lang w:val="ru-RU"/>
        </w:rPr>
        <w:t xml:space="preserve"> </w:t>
      </w:r>
      <w:r w:rsidRPr="00CA4934">
        <w:rPr>
          <w:rFonts w:ascii="Times New Roman" w:hAnsi="Times New Roman"/>
          <w:sz w:val="28"/>
          <w:szCs w:val="28"/>
        </w:rPr>
        <w:t>one</w:t>
      </w:r>
      <w:r w:rsidRPr="00030EED">
        <w:rPr>
          <w:rFonts w:ascii="Times New Roman" w:hAnsi="Times New Roman"/>
          <w:sz w:val="28"/>
          <w:szCs w:val="28"/>
          <w:lang w:val="ru-RU"/>
        </w:rPr>
        <w:t xml:space="preserve"> </w:t>
      </w:r>
      <w:r w:rsidRPr="00CA4934">
        <w:rPr>
          <w:rFonts w:ascii="Times New Roman" w:hAnsi="Times New Roman"/>
          <w:sz w:val="28"/>
          <w:szCs w:val="28"/>
        </w:rPr>
        <w:t>hand</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CA4934">
        <w:rPr>
          <w:rFonts w:ascii="Times New Roman" w:hAnsi="Times New Roman"/>
          <w:sz w:val="28"/>
          <w:szCs w:val="28"/>
        </w:rPr>
        <w:t>on</w:t>
      </w:r>
      <w:r w:rsidRPr="00030EED">
        <w:rPr>
          <w:rFonts w:ascii="Times New Roman" w:hAnsi="Times New Roman"/>
          <w:sz w:val="28"/>
          <w:szCs w:val="28"/>
          <w:lang w:val="ru-RU"/>
        </w:rPr>
        <w:t xml:space="preserve"> </w:t>
      </w:r>
      <w:r w:rsidRPr="00CA4934">
        <w:rPr>
          <w:rFonts w:ascii="Times New Roman" w:hAnsi="Times New Roman"/>
          <w:sz w:val="28"/>
          <w:szCs w:val="28"/>
        </w:rPr>
        <w:t>the</w:t>
      </w:r>
      <w:r w:rsidRPr="00030EED">
        <w:rPr>
          <w:rFonts w:ascii="Times New Roman" w:hAnsi="Times New Roman"/>
          <w:sz w:val="28"/>
          <w:szCs w:val="28"/>
          <w:lang w:val="ru-RU"/>
        </w:rPr>
        <w:t xml:space="preserve"> </w:t>
      </w:r>
      <w:r w:rsidRPr="00CA4934">
        <w:rPr>
          <w:rFonts w:ascii="Times New Roman" w:hAnsi="Times New Roman"/>
          <w:sz w:val="28"/>
          <w:szCs w:val="28"/>
        </w:rPr>
        <w:t>other</w:t>
      </w:r>
      <w:r w:rsidRPr="00030EED">
        <w:rPr>
          <w:rFonts w:ascii="Times New Roman" w:hAnsi="Times New Roman"/>
          <w:sz w:val="28"/>
          <w:szCs w:val="28"/>
          <w:lang w:val="ru-RU"/>
        </w:rPr>
        <w:t xml:space="preserve"> </w:t>
      </w:r>
      <w:r w:rsidRPr="00CA4934">
        <w:rPr>
          <w:rFonts w:ascii="Times New Roman" w:hAnsi="Times New Roman"/>
          <w:sz w:val="28"/>
          <w:szCs w:val="28"/>
        </w:rPr>
        <w:t>hand</w:t>
      </w:r>
      <w:r w:rsidRPr="00030EED">
        <w:rPr>
          <w:rFonts w:ascii="Times New Roman" w:hAnsi="Times New Roman"/>
          <w:sz w:val="28"/>
          <w:szCs w:val="28"/>
          <w:lang w:val="ru-RU"/>
        </w:rPr>
        <w:t>), апострофа.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Лексическая сторона речи.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английском языке нормы лексической сочетаемости.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Основные способы словообразования: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аффиксация: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030EED">
        <w:rPr>
          <w:rFonts w:ascii="Times New Roman" w:hAnsi="Times New Roman"/>
          <w:sz w:val="28"/>
          <w:szCs w:val="28"/>
          <w:lang w:val="ru-RU"/>
        </w:rPr>
        <w:t>/-</w:t>
      </w:r>
      <w:r w:rsidRPr="00CA4934">
        <w:rPr>
          <w:rFonts w:ascii="Times New Roman" w:hAnsi="Times New Roman"/>
          <w:sz w:val="28"/>
          <w:szCs w:val="28"/>
        </w:rPr>
        <w:t>ence</w:t>
      </w:r>
      <w:r w:rsidRPr="00030EED">
        <w:rPr>
          <w:rFonts w:ascii="Times New Roman" w:hAnsi="Times New Roman"/>
          <w:sz w:val="28"/>
          <w:szCs w:val="28"/>
          <w:lang w:val="ru-RU"/>
        </w:rPr>
        <w:t xml:space="preserve"> (</w:t>
      </w:r>
      <w:r w:rsidRPr="00CA4934">
        <w:rPr>
          <w:rFonts w:ascii="Times New Roman" w:hAnsi="Times New Roman"/>
          <w:sz w:val="28"/>
          <w:szCs w:val="28"/>
        </w:rPr>
        <w:t>performance</w:t>
      </w:r>
      <w:r w:rsidRPr="00030EED">
        <w:rPr>
          <w:rFonts w:ascii="Times New Roman" w:hAnsi="Times New Roman"/>
          <w:sz w:val="28"/>
          <w:szCs w:val="28"/>
          <w:lang w:val="ru-RU"/>
        </w:rPr>
        <w:t>/</w:t>
      </w:r>
      <w:r w:rsidRPr="00CA4934">
        <w:rPr>
          <w:rFonts w:ascii="Times New Roman" w:hAnsi="Times New Roman"/>
          <w:sz w:val="28"/>
          <w:szCs w:val="28"/>
        </w:rPr>
        <w:t>residence</w:t>
      </w:r>
      <w:r w:rsidRPr="00030EED">
        <w:rPr>
          <w:rFonts w:ascii="Times New Roman" w:hAnsi="Times New Roman"/>
          <w:sz w:val="28"/>
          <w:szCs w:val="28"/>
          <w:lang w:val="ru-RU"/>
        </w:rPr>
        <w:t>), -</w:t>
      </w:r>
      <w:r w:rsidRPr="00CA4934">
        <w:rPr>
          <w:rFonts w:ascii="Times New Roman" w:hAnsi="Times New Roman"/>
          <w:sz w:val="28"/>
          <w:szCs w:val="28"/>
        </w:rPr>
        <w:t>ity</w:t>
      </w:r>
      <w:r w:rsidRPr="00030EED">
        <w:rPr>
          <w:rFonts w:ascii="Times New Roman" w:hAnsi="Times New Roman"/>
          <w:sz w:val="28"/>
          <w:szCs w:val="28"/>
          <w:lang w:val="ru-RU"/>
        </w:rPr>
        <w:t xml:space="preserve"> (</w:t>
      </w:r>
      <w:r w:rsidRPr="00CA4934">
        <w:rPr>
          <w:rFonts w:ascii="Times New Roman" w:hAnsi="Times New Roman"/>
          <w:sz w:val="28"/>
          <w:szCs w:val="28"/>
        </w:rPr>
        <w:t>activity</w:t>
      </w:r>
      <w:r w:rsidRPr="00030EED">
        <w:rPr>
          <w:rFonts w:ascii="Times New Roman" w:hAnsi="Times New Roman"/>
          <w:sz w:val="28"/>
          <w:szCs w:val="28"/>
          <w:lang w:val="ru-RU"/>
        </w:rPr>
        <w:t>); -</w:t>
      </w:r>
      <w:r w:rsidRPr="00CA4934">
        <w:rPr>
          <w:rFonts w:ascii="Times New Roman" w:hAnsi="Times New Roman"/>
          <w:sz w:val="28"/>
          <w:szCs w:val="28"/>
        </w:rPr>
        <w:t>ship</w:t>
      </w:r>
      <w:r w:rsidRPr="00030EED">
        <w:rPr>
          <w:rFonts w:ascii="Times New Roman" w:hAnsi="Times New Roman"/>
          <w:sz w:val="28"/>
          <w:szCs w:val="28"/>
          <w:lang w:val="ru-RU"/>
        </w:rPr>
        <w:t xml:space="preserve"> (</w:t>
      </w:r>
      <w:r w:rsidRPr="00CA4934">
        <w:rPr>
          <w:rFonts w:ascii="Times New Roman" w:hAnsi="Times New Roman"/>
          <w:sz w:val="28"/>
          <w:szCs w:val="28"/>
        </w:rPr>
        <w:t>friendship</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international</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образование имен прилагательных при помощи -</w:t>
      </w:r>
      <w:r w:rsidRPr="00CA4934">
        <w:rPr>
          <w:rFonts w:ascii="Times New Roman" w:hAnsi="Times New Roman"/>
          <w:sz w:val="28"/>
          <w:szCs w:val="28"/>
        </w:rPr>
        <w:t>ed</w:t>
      </w:r>
      <w:r w:rsidRPr="00030EED">
        <w:rPr>
          <w:rFonts w:ascii="Times New Roman" w:hAnsi="Times New Roman"/>
          <w:sz w:val="28"/>
          <w:szCs w:val="28"/>
          <w:lang w:val="ru-RU"/>
        </w:rPr>
        <w:t xml:space="preserve"> и -</w:t>
      </w:r>
      <w:r w:rsidRPr="00CA4934">
        <w:rPr>
          <w:rFonts w:ascii="Times New Roman" w:hAnsi="Times New Roman"/>
          <w:sz w:val="28"/>
          <w:szCs w:val="28"/>
        </w:rPr>
        <w:t>ing</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interested</w:t>
      </w:r>
      <w:r w:rsidRPr="00030EED">
        <w:rPr>
          <w:rFonts w:ascii="Times New Roman" w:hAnsi="Times New Roman"/>
          <w:sz w:val="28"/>
          <w:szCs w:val="28"/>
          <w:lang w:val="ru-RU"/>
        </w:rPr>
        <w:t>/</w:t>
      </w:r>
      <w:r w:rsidRPr="00CA4934">
        <w:rPr>
          <w:rFonts w:ascii="Times New Roman" w:hAnsi="Times New Roman"/>
          <w:sz w:val="28"/>
          <w:szCs w:val="28"/>
        </w:rPr>
        <w:t>interesting</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конверсия: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имени существительного от неопределённой формы глагола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to</w:t>
      </w:r>
      <w:r w:rsidRPr="00030EED">
        <w:rPr>
          <w:rFonts w:ascii="Times New Roman" w:hAnsi="Times New Roman"/>
          <w:sz w:val="28"/>
          <w:szCs w:val="28"/>
          <w:lang w:val="ru-RU"/>
        </w:rPr>
        <w:t xml:space="preserve"> </w:t>
      </w:r>
      <w:r w:rsidRPr="00CA4934">
        <w:rPr>
          <w:rFonts w:ascii="Times New Roman" w:hAnsi="Times New Roman"/>
          <w:sz w:val="28"/>
          <w:szCs w:val="28"/>
        </w:rPr>
        <w:t>walk</w:t>
      </w:r>
      <w:r w:rsidRPr="00030EED">
        <w:rPr>
          <w:rFonts w:ascii="Times New Roman" w:hAnsi="Times New Roman"/>
          <w:sz w:val="28"/>
          <w:szCs w:val="28"/>
          <w:lang w:val="ru-RU"/>
        </w:rPr>
        <w:t xml:space="preserve"> – </w:t>
      </w:r>
      <w:r w:rsidRPr="00CA4934">
        <w:rPr>
          <w:rFonts w:ascii="Times New Roman" w:hAnsi="Times New Roman"/>
          <w:sz w:val="28"/>
          <w:szCs w:val="28"/>
        </w:rPr>
        <w:t>a</w:t>
      </w:r>
      <w:r w:rsidRPr="00030EED">
        <w:rPr>
          <w:rFonts w:ascii="Times New Roman" w:hAnsi="Times New Roman"/>
          <w:sz w:val="28"/>
          <w:szCs w:val="28"/>
          <w:lang w:val="ru-RU"/>
        </w:rPr>
        <w:t xml:space="preserve"> </w:t>
      </w:r>
      <w:r w:rsidRPr="00CA4934">
        <w:rPr>
          <w:rFonts w:ascii="Times New Roman" w:hAnsi="Times New Roman"/>
          <w:sz w:val="28"/>
          <w:szCs w:val="28"/>
        </w:rPr>
        <w:t>walk</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030EED">
        <w:rPr>
          <w:rFonts w:ascii="Times New Roman" w:hAnsi="Times New Roman"/>
          <w:sz w:val="28"/>
          <w:szCs w:val="28"/>
          <w:lang w:val="ru-RU"/>
        </w:rPr>
        <w:t xml:space="preserve"> </w:t>
      </w:r>
      <w:r w:rsidRPr="00CA4934">
        <w:rPr>
          <w:rFonts w:ascii="Times New Roman" w:hAnsi="Times New Roman"/>
          <w:sz w:val="28"/>
          <w:szCs w:val="28"/>
        </w:rPr>
        <w:t>present</w:t>
      </w:r>
      <w:r w:rsidRPr="00030EED">
        <w:rPr>
          <w:rFonts w:ascii="Times New Roman" w:hAnsi="Times New Roman"/>
          <w:sz w:val="28"/>
          <w:szCs w:val="28"/>
          <w:lang w:val="ru-RU"/>
        </w:rPr>
        <w:t xml:space="preserve"> – </w:t>
      </w:r>
      <w:r w:rsidRPr="00CA4934">
        <w:rPr>
          <w:rFonts w:ascii="Times New Roman" w:hAnsi="Times New Roman"/>
          <w:sz w:val="28"/>
          <w:szCs w:val="28"/>
        </w:rPr>
        <w:t>to</w:t>
      </w:r>
      <w:r w:rsidRPr="00030EED">
        <w:rPr>
          <w:rFonts w:ascii="Times New Roman" w:hAnsi="Times New Roman"/>
          <w:sz w:val="28"/>
          <w:szCs w:val="28"/>
          <w:lang w:val="ru-RU"/>
        </w:rPr>
        <w:t xml:space="preserve"> </w:t>
      </w:r>
      <w:r w:rsidRPr="00CA4934">
        <w:rPr>
          <w:rFonts w:ascii="Times New Roman" w:hAnsi="Times New Roman"/>
          <w:sz w:val="28"/>
          <w:szCs w:val="28"/>
        </w:rPr>
        <w:t>present</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030EED">
        <w:rPr>
          <w:rFonts w:ascii="Times New Roman" w:hAnsi="Times New Roman"/>
          <w:sz w:val="28"/>
          <w:szCs w:val="28"/>
          <w:lang w:val="ru-RU"/>
        </w:rPr>
        <w:t xml:space="preserve"> – </w:t>
      </w:r>
      <w:r w:rsidRPr="00CA4934">
        <w:rPr>
          <w:rFonts w:ascii="Times New Roman" w:hAnsi="Times New Roman"/>
          <w:sz w:val="28"/>
          <w:szCs w:val="28"/>
        </w:rPr>
        <w:t>the</w:t>
      </w:r>
      <w:r w:rsidRPr="00030EED">
        <w:rPr>
          <w:rFonts w:ascii="Times New Roman" w:hAnsi="Times New Roman"/>
          <w:sz w:val="28"/>
          <w:szCs w:val="28"/>
          <w:lang w:val="ru-RU"/>
        </w:rPr>
        <w:t xml:space="preserve"> </w:t>
      </w:r>
      <w:r w:rsidRPr="00CA4934">
        <w:rPr>
          <w:rFonts w:ascii="Times New Roman" w:hAnsi="Times New Roman"/>
          <w:sz w:val="28"/>
          <w:szCs w:val="28"/>
        </w:rPr>
        <w:t>rich</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Многозначные лексические единицы. Синонимы. Антонимы. </w:t>
      </w:r>
      <w:r w:rsidRPr="00286EBD">
        <w:rPr>
          <w:rFonts w:ascii="Times New Roman" w:hAnsi="Times New Roman"/>
          <w:sz w:val="28"/>
          <w:szCs w:val="28"/>
          <w:lang w:val="ru-RU"/>
        </w:rPr>
        <w:t xml:space="preserve">Интернациональные слова. </w:t>
      </w:r>
      <w:r w:rsidRPr="00030EED">
        <w:rPr>
          <w:rFonts w:ascii="Times New Roman" w:hAnsi="Times New Roman"/>
          <w:sz w:val="28"/>
          <w:szCs w:val="28"/>
          <w:lang w:val="ru-RU"/>
        </w:rPr>
        <w:t>Наиболее частотные фразовые глаголы. Сокращения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аббревиатуры.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Различные средства связи в тексте для обеспечения его целостности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firstly</w:t>
      </w:r>
      <w:r w:rsidRPr="00030EED">
        <w:rPr>
          <w:rFonts w:ascii="Times New Roman" w:hAnsi="Times New Roman"/>
          <w:sz w:val="28"/>
          <w:szCs w:val="28"/>
          <w:lang w:val="ru-RU"/>
        </w:rPr>
        <w:t xml:space="preserve">, </w:t>
      </w:r>
      <w:r w:rsidRPr="00CA4934">
        <w:rPr>
          <w:rFonts w:ascii="Times New Roman" w:hAnsi="Times New Roman"/>
          <w:sz w:val="28"/>
          <w:szCs w:val="28"/>
        </w:rPr>
        <w:t>however</w:t>
      </w:r>
      <w:r w:rsidRPr="00030EED">
        <w:rPr>
          <w:rFonts w:ascii="Times New Roman" w:hAnsi="Times New Roman"/>
          <w:sz w:val="28"/>
          <w:szCs w:val="28"/>
          <w:lang w:val="ru-RU"/>
        </w:rPr>
        <w:t xml:space="preserve">, </w:t>
      </w:r>
      <w:r w:rsidRPr="00CA4934">
        <w:rPr>
          <w:rFonts w:ascii="Times New Roman" w:hAnsi="Times New Roman"/>
          <w:sz w:val="28"/>
          <w:szCs w:val="28"/>
        </w:rPr>
        <w:t>finally</w:t>
      </w:r>
      <w:r w:rsidRPr="00030EED">
        <w:rPr>
          <w:rFonts w:ascii="Times New Roman" w:hAnsi="Times New Roman"/>
          <w:sz w:val="28"/>
          <w:szCs w:val="28"/>
          <w:lang w:val="ru-RU"/>
        </w:rPr>
        <w:t xml:space="preserve">, </w:t>
      </w:r>
      <w:r w:rsidRPr="00CA4934">
        <w:rPr>
          <w:rFonts w:ascii="Times New Roman" w:hAnsi="Times New Roman"/>
          <w:sz w:val="28"/>
          <w:szCs w:val="28"/>
        </w:rPr>
        <w:t>at</w:t>
      </w:r>
      <w:r w:rsidRPr="00030EED">
        <w:rPr>
          <w:rFonts w:ascii="Times New Roman" w:hAnsi="Times New Roman"/>
          <w:sz w:val="28"/>
          <w:szCs w:val="28"/>
          <w:lang w:val="ru-RU"/>
        </w:rPr>
        <w:t xml:space="preserve"> </w:t>
      </w:r>
      <w:r w:rsidRPr="00CA4934">
        <w:rPr>
          <w:rFonts w:ascii="Times New Roman" w:hAnsi="Times New Roman"/>
          <w:sz w:val="28"/>
          <w:szCs w:val="28"/>
        </w:rPr>
        <w:t>last</w:t>
      </w:r>
      <w:r w:rsidRPr="00030EED">
        <w:rPr>
          <w:rFonts w:ascii="Times New Roman" w:hAnsi="Times New Roman"/>
          <w:sz w:val="28"/>
          <w:szCs w:val="28"/>
          <w:lang w:val="ru-RU"/>
        </w:rPr>
        <w:t xml:space="preserve">, </w:t>
      </w:r>
      <w:r w:rsidRPr="00CA4934">
        <w:rPr>
          <w:rFonts w:ascii="Times New Roman" w:hAnsi="Times New Roman"/>
          <w:sz w:val="28"/>
          <w:szCs w:val="28"/>
        </w:rPr>
        <w:t>etc</w:t>
      </w:r>
      <w:r w:rsidRPr="00030EED">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Грамматическая сторона речи.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Повествовательные (утвердительные и отрицательные), вопросительные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Perfect</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Согласование времен в рамках сложного предложения.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030EED">
        <w:rPr>
          <w:rFonts w:ascii="Times New Roman" w:hAnsi="Times New Roman"/>
          <w:sz w:val="28"/>
          <w:szCs w:val="28"/>
          <w:lang w:val="ru-RU"/>
        </w:rPr>
        <w:t xml:space="preserve">, </w:t>
      </w:r>
      <w:r w:rsidRPr="00CA4934">
        <w:rPr>
          <w:rFonts w:ascii="Times New Roman" w:hAnsi="Times New Roman"/>
          <w:sz w:val="28"/>
          <w:szCs w:val="28"/>
        </w:rPr>
        <w:t>police</w:t>
      </w:r>
      <w:r w:rsidRPr="00030EED">
        <w:rPr>
          <w:rFonts w:ascii="Times New Roman" w:hAnsi="Times New Roman"/>
          <w:sz w:val="28"/>
          <w:szCs w:val="28"/>
          <w:lang w:val="ru-RU"/>
        </w:rPr>
        <w:t>) со сказуемым.</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Модальные глаголы в косвенной речи в настоящем и прошедшем времени.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Неличные формы глагола (инфинитив, герундий, причастия настоящего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прошедшего времени).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Наречия </w:t>
      </w:r>
      <w:r w:rsidRPr="00CA4934">
        <w:rPr>
          <w:rFonts w:ascii="Times New Roman" w:hAnsi="Times New Roman"/>
          <w:sz w:val="28"/>
          <w:szCs w:val="28"/>
        </w:rPr>
        <w:t>too</w:t>
      </w:r>
      <w:r w:rsidRPr="00030EED">
        <w:rPr>
          <w:rFonts w:ascii="Times New Roman" w:hAnsi="Times New Roman"/>
          <w:sz w:val="28"/>
          <w:szCs w:val="28"/>
          <w:lang w:val="ru-RU"/>
        </w:rPr>
        <w:t xml:space="preserve"> – </w:t>
      </w:r>
      <w:r w:rsidRPr="00CA4934">
        <w:rPr>
          <w:rFonts w:ascii="Times New Roman" w:hAnsi="Times New Roman"/>
          <w:sz w:val="28"/>
          <w:szCs w:val="28"/>
        </w:rPr>
        <w:t>enough</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030EED">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030EED">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030EED">
        <w:rPr>
          <w:rFonts w:ascii="Times New Roman" w:hAnsi="Times New Roman"/>
          <w:sz w:val="28"/>
          <w:szCs w:val="28"/>
          <w:lang w:val="ru-RU"/>
        </w:rPr>
        <w:t xml:space="preserve">), </w:t>
      </w:r>
      <w:r w:rsidRPr="00CA4934">
        <w:rPr>
          <w:rFonts w:ascii="Times New Roman" w:hAnsi="Times New Roman"/>
          <w:sz w:val="28"/>
          <w:szCs w:val="28"/>
        </w:rPr>
        <w:t>none</w:t>
      </w:r>
      <w:r w:rsidRPr="00030EED">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Осуществление межличностного и межкультурного общения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знаний о национально-культурных особенностях своей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w:t>
      </w:r>
      <w:r w:rsidRPr="00030EED">
        <w:rPr>
          <w:rFonts w:ascii="Times New Roman" w:hAnsi="Times New Roman"/>
          <w:sz w:val="28"/>
          <w:szCs w:val="28"/>
          <w:lang w:val="ru-RU"/>
        </w:rPr>
        <w:lastRenderedPageBreak/>
        <w:t>письменной речи наиболее употребительной тематической фоновой лексики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рамках тематического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лексико-грамматических средств с их учётом.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доступными в языковом отношении образцами поэзии и прозы для подростков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Осуществление межличностного и межкультурного общения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знаний о национально-культурных особенностях своей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Соблюдение нормы вежливости в межкультурном общении.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языковом отношении.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рассказывать о некоторых выдающихся людях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030EED">
        <w:rPr>
          <w:rFonts w:ascii="Times New Roman" w:hAnsi="Times New Roman"/>
          <w:sz w:val="28"/>
          <w:szCs w:val="28"/>
          <w:lang w:val="ru-RU"/>
        </w:rPr>
        <w:t>);</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030EED">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030EED">
        <w:rPr>
          <w:rFonts w:ascii="Times New Roman" w:hAnsi="Times New Roman"/>
          <w:sz w:val="28"/>
          <w:szCs w:val="28"/>
          <w:lang w:val="ru-RU"/>
        </w:rPr>
        <w:t>).</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rPr>
        <w:t> </w:t>
      </w:r>
      <w:r w:rsidRPr="00030EED">
        <w:rPr>
          <w:rFonts w:ascii="Times New Roman" w:hAnsi="Times New Roman"/>
          <w:sz w:val="28"/>
          <w:szCs w:val="28"/>
          <w:lang w:val="ru-RU"/>
        </w:rPr>
        <w:t>Компенсаторные умения.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Использование при чтении и аудировании языковой,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Переспрашивать, просить повторить, уточняя значение незнакомых слов.</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030EED">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030EED">
        <w:rPr>
          <w:rFonts w:ascii="Times New Roman" w:hAnsi="Times New Roman"/>
          <w:sz w:val="28"/>
          <w:szCs w:val="28"/>
          <w:lang w:val="ru-RU"/>
        </w:rPr>
        <w:t xml:space="preserve"> ключевых слов, плана.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тексте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 Содержание обучения в 9 классе.</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Взаимоотношения в семье и с друзьями. Конфликты и их разрешение.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Внешность и характер человека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030EED">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Покупки: одежда, обувь и продукты питания. Карманные деньги. Молодёжная мода.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и сверстниками.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Виды отдыха в различное время года. Путешествия по России и </w:t>
      </w:r>
      <w:r w:rsidR="00230E51" w:rsidRPr="00030EED">
        <w:rPr>
          <w:rFonts w:ascii="Times New Roman" w:hAnsi="Times New Roman"/>
          <w:sz w:val="28"/>
          <w:szCs w:val="28"/>
          <w:lang w:val="ru-RU"/>
        </w:rPr>
        <w:t>иностранным</w:t>
      </w:r>
      <w:r w:rsidRPr="00030EED">
        <w:rPr>
          <w:rFonts w:ascii="Times New Roman" w:hAnsi="Times New Roman"/>
          <w:sz w:val="28"/>
          <w:szCs w:val="28"/>
          <w:lang w:val="ru-RU"/>
        </w:rPr>
        <w:t xml:space="preserve"> странам. Транспорт.</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Средства массовой информации (телевидение, радио, пресса, </w:t>
      </w:r>
      <w:r w:rsidR="004C5B66" w:rsidRPr="00030EED">
        <w:rPr>
          <w:rFonts w:ascii="Times New Roman" w:hAnsi="Times New Roman"/>
          <w:sz w:val="28"/>
          <w:szCs w:val="28"/>
          <w:lang w:val="ru-RU"/>
        </w:rPr>
        <w:t>Интернет</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Выдающиеся люди родной страны и страны (стран) изучаемого языка,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Говорение.</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Развитие коммуникативных умений диалогической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w:t>
      </w:r>
      <w:r w:rsidRPr="00CA4934">
        <w:rPr>
          <w:rFonts w:ascii="Times New Roman" w:hAnsi="Times New Roman"/>
          <w:sz w:val="28"/>
          <w:szCs w:val="28"/>
          <w:lang w:val="ru-RU"/>
        </w:rPr>
        <w:t>-</w:t>
      </w:r>
      <w:r w:rsidRPr="00030EED">
        <w:rPr>
          <w:rFonts w:ascii="Times New Roman" w:hAnsi="Times New Roman"/>
          <w:sz w:val="28"/>
          <w:szCs w:val="28"/>
          <w:lang w:val="ru-RU"/>
        </w:rPr>
        <w:t>побуждение к действию, диалог-расспрос), диалог</w:t>
      </w:r>
      <w:r w:rsidRPr="00CA4934">
        <w:rPr>
          <w:rFonts w:ascii="Times New Roman" w:hAnsi="Times New Roman"/>
          <w:sz w:val="28"/>
          <w:szCs w:val="28"/>
          <w:lang w:val="ru-RU"/>
        </w:rPr>
        <w:t>-</w:t>
      </w:r>
      <w:r w:rsidRPr="00030EED">
        <w:rPr>
          <w:rFonts w:ascii="Times New Roman" w:hAnsi="Times New Roman"/>
          <w:sz w:val="28"/>
          <w:szCs w:val="28"/>
          <w:lang w:val="ru-RU"/>
        </w:rPr>
        <w:t>обмен мнениями: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w:t>
      </w:r>
      <w:r w:rsidRPr="00CA4934">
        <w:rPr>
          <w:rFonts w:ascii="Times New Roman" w:hAnsi="Times New Roman"/>
          <w:sz w:val="28"/>
          <w:szCs w:val="28"/>
          <w:lang w:val="ru-RU"/>
        </w:rPr>
        <w:t>-</w:t>
      </w:r>
      <w:r w:rsidRPr="00030EED">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030EED">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диалог</w:t>
      </w:r>
      <w:r w:rsidRPr="00CA4934">
        <w:rPr>
          <w:rFonts w:ascii="Times New Roman" w:hAnsi="Times New Roman"/>
          <w:sz w:val="28"/>
          <w:szCs w:val="28"/>
          <w:lang w:val="ru-RU"/>
        </w:rPr>
        <w:t>-</w:t>
      </w:r>
      <w:r w:rsidRPr="00030EED">
        <w:rPr>
          <w:rFonts w:ascii="Times New Roman" w:hAnsi="Times New Roman"/>
          <w:sz w:val="28"/>
          <w:szCs w:val="28"/>
          <w:lang w:val="ru-RU"/>
        </w:rPr>
        <w:t>обмен мнениями: выражать свою точку мнения и обосновывать</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030EED">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030EED">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030EED">
        <w:rPr>
          <w:rFonts w:ascii="Times New Roman" w:hAnsi="Times New Roman"/>
          <w:sz w:val="28"/>
          <w:szCs w:val="28"/>
          <w:lang w:val="ru-RU"/>
        </w:rPr>
        <w:t>обмена мнениями.</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Pr="00CA4934">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основных коммуникативных типов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описание (предмета, местности, внешности и одежды человека),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повествование (сообщение);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рассуждение;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выражение и краткое аргументирование своего мнения по отношению</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услышанному (прочитанному);</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составление рассказа по картинкам;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изложение результатов выполненной проектной работы.</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030EED">
        <w:rPr>
          <w:rFonts w:ascii="Times New Roman" w:hAnsi="Times New Roman"/>
          <w:sz w:val="28"/>
          <w:szCs w:val="28"/>
          <w:lang w:val="ru-RU"/>
        </w:rPr>
        <w:t>, ключевы</w:t>
      </w:r>
      <w:r w:rsidRPr="00CA4934">
        <w:rPr>
          <w:rFonts w:ascii="Times New Roman" w:hAnsi="Times New Roman"/>
          <w:sz w:val="28"/>
          <w:szCs w:val="28"/>
          <w:lang w:val="ru-RU"/>
        </w:rPr>
        <w:t>х</w:t>
      </w:r>
      <w:r w:rsidRPr="00030EED">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030EED">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030EED">
        <w:rPr>
          <w:rFonts w:ascii="Times New Roman" w:hAnsi="Times New Roman"/>
          <w:sz w:val="28"/>
          <w:szCs w:val="28"/>
          <w:lang w:val="ru-RU"/>
        </w:rPr>
        <w:t>, фотографи</w:t>
      </w:r>
      <w:r w:rsidRPr="00CA4934">
        <w:rPr>
          <w:rFonts w:ascii="Times New Roman" w:hAnsi="Times New Roman"/>
          <w:sz w:val="28"/>
          <w:szCs w:val="28"/>
          <w:lang w:val="ru-RU"/>
        </w:rPr>
        <w:t>й</w:t>
      </w:r>
      <w:r w:rsidRPr="00030EED">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030EED">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монологического высказывания – 10–12 фраз.</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Аудирование.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непосредственном общении: понимание на слух речи учителя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в </w:t>
      </w:r>
      <w:r w:rsidRPr="00030EED">
        <w:rPr>
          <w:rFonts w:ascii="Times New Roman" w:hAnsi="Times New Roman"/>
          <w:sz w:val="28"/>
          <w:szCs w:val="28"/>
          <w:lang w:val="ru-RU"/>
        </w:rPr>
        <w:lastRenderedPageBreak/>
        <w:t>воспринимаемом на слух тексте, отделять главную информацию</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запрашиваемую</w:t>
      </w:r>
      <w:r w:rsidRPr="00CA4934">
        <w:rPr>
          <w:rFonts w:ascii="Times New Roman" w:hAnsi="Times New Roman"/>
          <w:sz w:val="28"/>
          <w:szCs w:val="28"/>
          <w:lang w:val="ru-RU"/>
        </w:rPr>
        <w:t>)</w:t>
      </w:r>
      <w:r w:rsidRPr="00030EED">
        <w:rPr>
          <w:rFonts w:ascii="Times New Roman" w:hAnsi="Times New Roman"/>
          <w:sz w:val="28"/>
          <w:szCs w:val="28"/>
          <w:lang w:val="ru-RU"/>
        </w:rPr>
        <w:t xml:space="preserve"> информацию, представленную в эксплицитной (явной) форме,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воспринимаемом на слух тексте.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аудирования: диалог (беседа), высказывания собеседников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A4934" w:rsidRDefault="00EE74B1" w:rsidP="00DF409A">
      <w:pPr>
        <w:widowControl/>
        <w:spacing w:after="0" w:line="240" w:lineRule="auto"/>
        <w:ind w:firstLine="709"/>
        <w:jc w:val="both"/>
        <w:rPr>
          <w:rFonts w:ascii="Times New Roman" w:hAnsi="Times New Roman"/>
          <w:sz w:val="28"/>
          <w:szCs w:val="28"/>
        </w:rPr>
      </w:pPr>
      <w:r w:rsidRPr="00030EED">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CA4934">
        <w:rPr>
          <w:rFonts w:ascii="Times New Roman" w:hAnsi="Times New Roman"/>
          <w:sz w:val="28"/>
          <w:szCs w:val="28"/>
        </w:rPr>
        <w:t>(А2 – допороговому уровню по общеевропейской шкале).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Время звучания текста (текстов) для аудирования – до 2 минут.</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Смысловое чтение.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различной глубиной проникновения в их содержание в зависимости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от поставленной коммуникативной задачи: с пониманием основного содержания,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(его отдельные части), игнорировать незнакомые слова, несущественные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понимания основного содержания, понимать интернациональные слова.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диалог (беседа), интервью, рассказ, отрывок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030EED">
        <w:rPr>
          <w:rFonts w:ascii="Times New Roman" w:hAnsi="Times New Roman"/>
          <w:sz w:val="28"/>
          <w:szCs w:val="28"/>
          <w:lang w:val="ru-RU"/>
        </w:rPr>
        <w:lastRenderedPageBreak/>
        <w:t>сообщение личного характера, стихотворение; несплошной текст (таблица, диаграмма).</w:t>
      </w:r>
    </w:p>
    <w:p w:rsidR="00EE74B1" w:rsidRPr="00CA4934" w:rsidRDefault="00EE74B1" w:rsidP="00DF409A">
      <w:pPr>
        <w:widowControl/>
        <w:spacing w:after="0" w:line="240" w:lineRule="auto"/>
        <w:ind w:firstLine="709"/>
        <w:jc w:val="both"/>
        <w:rPr>
          <w:rFonts w:ascii="Times New Roman" w:hAnsi="Times New Roman"/>
          <w:sz w:val="28"/>
          <w:szCs w:val="28"/>
        </w:rPr>
      </w:pPr>
      <w:r w:rsidRPr="00030EED">
        <w:rPr>
          <w:rFonts w:ascii="Times New Roman" w:hAnsi="Times New Roman"/>
          <w:sz w:val="28"/>
          <w:szCs w:val="28"/>
          <w:lang w:val="ru-RU"/>
        </w:rPr>
        <w:t xml:space="preserve">Языковая сложность текстов для чтения должна соответствовать базовому уровню </w:t>
      </w:r>
      <w:r w:rsidRPr="00CA4934">
        <w:rPr>
          <w:rFonts w:ascii="Times New Roman" w:hAnsi="Times New Roman"/>
          <w:sz w:val="28"/>
          <w:szCs w:val="28"/>
        </w:rPr>
        <w:t>(А2 – допороговому уровню по общеевропейской шкале).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(текстов) для чтения – 500–600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Письменная речь.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 письменной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составление плана (тезисов) устного или письменного сообщения;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анкет и формуляров: сообщение о себе основных сведений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принятыми в стране (странах) изучаемого языка;</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030EED">
        <w:rPr>
          <w:rFonts w:ascii="Times New Roman" w:hAnsi="Times New Roman"/>
          <w:sz w:val="28"/>
          <w:szCs w:val="28"/>
          <w:lang w:val="ru-RU"/>
        </w:rPr>
        <w:t>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030EED">
        <w:rPr>
          <w:rFonts w:ascii="Times New Roman" w:hAnsi="Times New Roman"/>
          <w:sz w:val="28"/>
          <w:szCs w:val="28"/>
          <w:lang w:val="ru-RU"/>
        </w:rPr>
        <w:t>;</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030EED">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030EED">
        <w:rPr>
          <w:rFonts w:ascii="Times New Roman" w:hAnsi="Times New Roman"/>
          <w:sz w:val="28"/>
          <w:szCs w:val="28"/>
          <w:lang w:val="ru-RU"/>
        </w:rPr>
        <w:t>, план</w:t>
      </w:r>
      <w:r w:rsidRPr="00CA4934">
        <w:rPr>
          <w:rFonts w:ascii="Times New Roman" w:hAnsi="Times New Roman"/>
          <w:sz w:val="28"/>
          <w:szCs w:val="28"/>
          <w:lang w:val="ru-RU"/>
        </w:rPr>
        <w:t>а</w:t>
      </w:r>
      <w:r w:rsidRPr="00030EED">
        <w:rPr>
          <w:rFonts w:ascii="Times New Roman" w:hAnsi="Times New Roman"/>
          <w:sz w:val="28"/>
          <w:szCs w:val="28"/>
          <w:lang w:val="ru-RU"/>
        </w:rPr>
        <w:t>, таблиц</w:t>
      </w:r>
      <w:r w:rsidRPr="00CA4934">
        <w:rPr>
          <w:rFonts w:ascii="Times New Roman" w:hAnsi="Times New Roman"/>
          <w:sz w:val="28"/>
          <w:szCs w:val="28"/>
          <w:lang w:val="ru-RU"/>
        </w:rPr>
        <w:t>ы</w:t>
      </w:r>
      <w:r w:rsidRPr="00030EED">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030EED">
        <w:rPr>
          <w:rFonts w:ascii="Times New Roman" w:hAnsi="Times New Roman"/>
          <w:sz w:val="28"/>
          <w:szCs w:val="28"/>
          <w:lang w:val="ru-RU"/>
        </w:rPr>
        <w:t>/прослушанн</w:t>
      </w:r>
      <w:r w:rsidRPr="00CA4934">
        <w:rPr>
          <w:rFonts w:ascii="Times New Roman" w:hAnsi="Times New Roman"/>
          <w:sz w:val="28"/>
          <w:szCs w:val="28"/>
          <w:lang w:val="ru-RU"/>
        </w:rPr>
        <w:t>ого</w:t>
      </w:r>
      <w:r w:rsidRPr="00030EED">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030EED">
        <w:rPr>
          <w:rFonts w:ascii="Times New Roman" w:hAnsi="Times New Roman"/>
          <w:sz w:val="28"/>
          <w:szCs w:val="28"/>
          <w:lang w:val="ru-RU"/>
        </w:rPr>
        <w:t xml:space="preserve"> </w:t>
      </w:r>
      <w:r w:rsidRPr="00CA4934">
        <w:rPr>
          <w:rFonts w:ascii="Times New Roman" w:hAnsi="Times New Roman"/>
          <w:sz w:val="28"/>
          <w:szCs w:val="28"/>
          <w:lang w:val="ru-RU"/>
        </w:rPr>
        <w:t>(о</w:t>
      </w:r>
      <w:r w:rsidRPr="00030EED">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030EED">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Фонетическая сторона речи.</w:t>
      </w:r>
    </w:p>
    <w:p w:rsidR="00EE74B1"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Различение на слух, без фонематических ошибок</w:t>
      </w:r>
      <w:r w:rsidR="00EE74B1" w:rsidRPr="00030EED">
        <w:rPr>
          <w:rFonts w:ascii="Times New Roman" w:hAnsi="Times New Roman"/>
          <w:sz w:val="28"/>
          <w:szCs w:val="28"/>
          <w:lang w:val="ru-RU"/>
        </w:rPr>
        <w:t>, ведущих</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к сбою в коммуникации, произнесение слов с соблюдением правильного</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ударения и фраз с соблюдением их ритмико-интонационных особенностей,</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Выражение модального значения, чувства и эмоции.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Различение на слух британского и американского вариантов произношения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прослушанных текстах или услышанных высказываниях.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Тексты для чтения вслух: сообщение информационного характера, отрывок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из статьи научно-популярного характера, рассказ, диалог (беседа).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текста для чтения вслух – до 110 слов.</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написание изученных слов.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Правильное использование знаков препинания: точки, вопросительного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030EED">
        <w:rPr>
          <w:rFonts w:ascii="Times New Roman" w:hAnsi="Times New Roman"/>
          <w:sz w:val="28"/>
          <w:szCs w:val="28"/>
          <w:lang w:val="ru-RU"/>
        </w:rPr>
        <w:t xml:space="preserve"> запятой при перечислении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обращении, при вводных словах, обозначающих порядок мыслей и их связь </w:t>
      </w:r>
      <w:r w:rsidRPr="00030EED">
        <w:rPr>
          <w:rFonts w:ascii="Times New Roman" w:hAnsi="Times New Roman"/>
          <w:sz w:val="28"/>
          <w:szCs w:val="28"/>
          <w:lang w:val="ru-RU"/>
        </w:rPr>
        <w:lastRenderedPageBreak/>
        <w:t xml:space="preserve">(например, в английском языке: </w:t>
      </w:r>
      <w:r w:rsidRPr="00CA4934">
        <w:rPr>
          <w:rFonts w:ascii="Times New Roman" w:hAnsi="Times New Roman"/>
          <w:sz w:val="28"/>
          <w:szCs w:val="28"/>
        </w:rPr>
        <w:t>firstly</w:t>
      </w:r>
      <w:r w:rsidRPr="00030EED">
        <w:rPr>
          <w:rFonts w:ascii="Times New Roman" w:hAnsi="Times New Roman"/>
          <w:sz w:val="28"/>
          <w:szCs w:val="28"/>
          <w:lang w:val="ru-RU"/>
        </w:rPr>
        <w:t>/</w:t>
      </w:r>
      <w:r w:rsidRPr="00CA4934">
        <w:rPr>
          <w:rFonts w:ascii="Times New Roman" w:hAnsi="Times New Roman"/>
          <w:sz w:val="28"/>
          <w:szCs w:val="28"/>
        </w:rPr>
        <w:t>first</w:t>
      </w:r>
      <w:r w:rsidRPr="00030EED">
        <w:rPr>
          <w:rFonts w:ascii="Times New Roman" w:hAnsi="Times New Roman"/>
          <w:sz w:val="28"/>
          <w:szCs w:val="28"/>
          <w:lang w:val="ru-RU"/>
        </w:rPr>
        <w:t xml:space="preserve"> </w:t>
      </w:r>
      <w:r w:rsidRPr="00CA4934">
        <w:rPr>
          <w:rFonts w:ascii="Times New Roman" w:hAnsi="Times New Roman"/>
          <w:sz w:val="28"/>
          <w:szCs w:val="28"/>
        </w:rPr>
        <w:t>of</w:t>
      </w:r>
      <w:r w:rsidRPr="00030EED">
        <w:rPr>
          <w:rFonts w:ascii="Times New Roman" w:hAnsi="Times New Roman"/>
          <w:sz w:val="28"/>
          <w:szCs w:val="28"/>
          <w:lang w:val="ru-RU"/>
        </w:rPr>
        <w:t xml:space="preserve"> </w:t>
      </w:r>
      <w:r w:rsidRPr="00CA4934">
        <w:rPr>
          <w:rFonts w:ascii="Times New Roman" w:hAnsi="Times New Roman"/>
          <w:sz w:val="28"/>
          <w:szCs w:val="28"/>
        </w:rPr>
        <w:t>all</w:t>
      </w:r>
      <w:r w:rsidRPr="00030EED">
        <w:rPr>
          <w:rFonts w:ascii="Times New Roman" w:hAnsi="Times New Roman"/>
          <w:sz w:val="28"/>
          <w:szCs w:val="28"/>
          <w:lang w:val="ru-RU"/>
        </w:rPr>
        <w:t xml:space="preserve">, </w:t>
      </w:r>
      <w:r w:rsidRPr="00CA4934">
        <w:rPr>
          <w:rFonts w:ascii="Times New Roman" w:hAnsi="Times New Roman"/>
          <w:sz w:val="28"/>
          <w:szCs w:val="28"/>
        </w:rPr>
        <w:t>secondly</w:t>
      </w:r>
      <w:r w:rsidRPr="00030EED">
        <w:rPr>
          <w:rFonts w:ascii="Times New Roman" w:hAnsi="Times New Roman"/>
          <w:sz w:val="28"/>
          <w:szCs w:val="28"/>
          <w:lang w:val="ru-RU"/>
        </w:rPr>
        <w:t xml:space="preserve">, </w:t>
      </w:r>
      <w:r w:rsidRPr="00CA4934">
        <w:rPr>
          <w:rFonts w:ascii="Times New Roman" w:hAnsi="Times New Roman"/>
          <w:sz w:val="28"/>
          <w:szCs w:val="28"/>
        </w:rPr>
        <w:t>finally</w:t>
      </w:r>
      <w:r w:rsidRPr="00030EED">
        <w:rPr>
          <w:rFonts w:ascii="Times New Roman" w:hAnsi="Times New Roman"/>
          <w:sz w:val="28"/>
          <w:szCs w:val="28"/>
          <w:lang w:val="ru-RU"/>
        </w:rPr>
        <w:t xml:space="preserve">; </w:t>
      </w:r>
      <w:r w:rsidRPr="00CA4934">
        <w:rPr>
          <w:rFonts w:ascii="Times New Roman" w:hAnsi="Times New Roman"/>
          <w:sz w:val="28"/>
          <w:szCs w:val="28"/>
        </w:rPr>
        <w:t>on</w:t>
      </w:r>
      <w:r w:rsidRPr="00030EED">
        <w:rPr>
          <w:rFonts w:ascii="Times New Roman" w:hAnsi="Times New Roman"/>
          <w:sz w:val="28"/>
          <w:szCs w:val="28"/>
          <w:lang w:val="ru-RU"/>
        </w:rPr>
        <w:t xml:space="preserve"> </w:t>
      </w:r>
      <w:r w:rsidRPr="00CA4934">
        <w:rPr>
          <w:rFonts w:ascii="Times New Roman" w:hAnsi="Times New Roman"/>
          <w:sz w:val="28"/>
          <w:szCs w:val="28"/>
        </w:rPr>
        <w:t>the</w:t>
      </w:r>
      <w:r w:rsidRPr="00030EED">
        <w:rPr>
          <w:rFonts w:ascii="Times New Roman" w:hAnsi="Times New Roman"/>
          <w:sz w:val="28"/>
          <w:szCs w:val="28"/>
          <w:lang w:val="ru-RU"/>
        </w:rPr>
        <w:t xml:space="preserve"> </w:t>
      </w:r>
      <w:r w:rsidRPr="00CA4934">
        <w:rPr>
          <w:rFonts w:ascii="Times New Roman" w:hAnsi="Times New Roman"/>
          <w:sz w:val="28"/>
          <w:szCs w:val="28"/>
        </w:rPr>
        <w:t>one</w:t>
      </w:r>
      <w:r w:rsidRPr="00030EED">
        <w:rPr>
          <w:rFonts w:ascii="Times New Roman" w:hAnsi="Times New Roman"/>
          <w:sz w:val="28"/>
          <w:szCs w:val="28"/>
          <w:lang w:val="ru-RU"/>
        </w:rPr>
        <w:t xml:space="preserve"> </w:t>
      </w:r>
      <w:r w:rsidRPr="00CA4934">
        <w:rPr>
          <w:rFonts w:ascii="Times New Roman" w:hAnsi="Times New Roman"/>
          <w:sz w:val="28"/>
          <w:szCs w:val="28"/>
        </w:rPr>
        <w:t>hand</w:t>
      </w:r>
      <w:r w:rsidRPr="00030EED">
        <w:rPr>
          <w:rFonts w:ascii="Times New Roman" w:hAnsi="Times New Roman"/>
          <w:sz w:val="28"/>
          <w:szCs w:val="28"/>
          <w:lang w:val="ru-RU"/>
        </w:rPr>
        <w:t>,</w:t>
      </w:r>
      <w:r w:rsidR="00CA4934" w:rsidRPr="00030EED">
        <w:rPr>
          <w:rFonts w:ascii="Times New Roman" w:hAnsi="Times New Roman"/>
          <w:sz w:val="28"/>
          <w:szCs w:val="28"/>
          <w:lang w:val="ru-RU"/>
        </w:rPr>
        <w:t xml:space="preserve"> </w:t>
      </w:r>
      <w:r w:rsidRPr="00CA4934">
        <w:rPr>
          <w:rFonts w:ascii="Times New Roman" w:hAnsi="Times New Roman"/>
          <w:sz w:val="28"/>
          <w:szCs w:val="28"/>
        </w:rPr>
        <w:t>on</w:t>
      </w:r>
      <w:r w:rsidRPr="00030EED">
        <w:rPr>
          <w:rFonts w:ascii="Times New Roman" w:hAnsi="Times New Roman"/>
          <w:sz w:val="28"/>
          <w:szCs w:val="28"/>
          <w:lang w:val="ru-RU"/>
        </w:rPr>
        <w:t xml:space="preserve"> </w:t>
      </w:r>
      <w:r w:rsidRPr="00CA4934">
        <w:rPr>
          <w:rFonts w:ascii="Times New Roman" w:hAnsi="Times New Roman"/>
          <w:sz w:val="28"/>
          <w:szCs w:val="28"/>
        </w:rPr>
        <w:t>the</w:t>
      </w:r>
      <w:r w:rsidRPr="00030EED">
        <w:rPr>
          <w:rFonts w:ascii="Times New Roman" w:hAnsi="Times New Roman"/>
          <w:sz w:val="28"/>
          <w:szCs w:val="28"/>
          <w:lang w:val="ru-RU"/>
        </w:rPr>
        <w:t xml:space="preserve"> </w:t>
      </w:r>
      <w:r w:rsidRPr="00CA4934">
        <w:rPr>
          <w:rFonts w:ascii="Times New Roman" w:hAnsi="Times New Roman"/>
          <w:sz w:val="28"/>
          <w:szCs w:val="28"/>
        </w:rPr>
        <w:t>other</w:t>
      </w:r>
      <w:r w:rsidRPr="00030EED">
        <w:rPr>
          <w:rFonts w:ascii="Times New Roman" w:hAnsi="Times New Roman"/>
          <w:sz w:val="28"/>
          <w:szCs w:val="28"/>
          <w:lang w:val="ru-RU"/>
        </w:rPr>
        <w:t xml:space="preserve"> </w:t>
      </w:r>
      <w:r w:rsidRPr="00CA4934">
        <w:rPr>
          <w:rFonts w:ascii="Times New Roman" w:hAnsi="Times New Roman"/>
          <w:sz w:val="28"/>
          <w:szCs w:val="28"/>
        </w:rPr>
        <w:t>hand</w:t>
      </w:r>
      <w:r w:rsidRPr="00030EED">
        <w:rPr>
          <w:rFonts w:ascii="Times New Roman" w:hAnsi="Times New Roman"/>
          <w:sz w:val="28"/>
          <w:szCs w:val="28"/>
          <w:lang w:val="ru-RU"/>
        </w:rPr>
        <w:t>), апострофа.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Лексическая сторона речи.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английском языке нормы лексической сочетаемости.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Основные способы словообразования: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аффиксация: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030EED">
        <w:rPr>
          <w:rFonts w:ascii="Times New Roman" w:hAnsi="Times New Roman"/>
          <w:sz w:val="28"/>
          <w:szCs w:val="28"/>
          <w:lang w:val="ru-RU"/>
        </w:rPr>
        <w:t xml:space="preserve">-, </w:t>
      </w:r>
      <w:r w:rsidRPr="00CA4934">
        <w:rPr>
          <w:rFonts w:ascii="Times New Roman" w:hAnsi="Times New Roman"/>
          <w:sz w:val="28"/>
          <w:szCs w:val="28"/>
        </w:rPr>
        <w:t>over</w:t>
      </w:r>
      <w:r w:rsidRPr="00030EED">
        <w:rPr>
          <w:rFonts w:ascii="Times New Roman" w:hAnsi="Times New Roman"/>
          <w:sz w:val="28"/>
          <w:szCs w:val="28"/>
          <w:lang w:val="ru-RU"/>
        </w:rPr>
        <w:t xml:space="preserve">-, </w:t>
      </w:r>
      <w:r w:rsidRPr="00CA4934">
        <w:rPr>
          <w:rFonts w:ascii="Times New Roman" w:hAnsi="Times New Roman"/>
          <w:sz w:val="28"/>
          <w:szCs w:val="28"/>
        </w:rPr>
        <w:t>dis</w:t>
      </w:r>
      <w:r w:rsidRPr="00030EED">
        <w:rPr>
          <w:rFonts w:ascii="Times New Roman" w:hAnsi="Times New Roman"/>
          <w:sz w:val="28"/>
          <w:szCs w:val="28"/>
          <w:lang w:val="ru-RU"/>
        </w:rPr>
        <w:t xml:space="preserve">-, </w:t>
      </w:r>
      <w:r w:rsidRPr="00CA4934">
        <w:rPr>
          <w:rFonts w:ascii="Times New Roman" w:hAnsi="Times New Roman"/>
          <w:sz w:val="28"/>
          <w:szCs w:val="28"/>
        </w:rPr>
        <w:t>mis</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030EED">
        <w:rPr>
          <w:rFonts w:ascii="Times New Roman" w:hAnsi="Times New Roman"/>
          <w:sz w:val="28"/>
          <w:szCs w:val="28"/>
          <w:lang w:val="ru-RU"/>
        </w:rPr>
        <w:t>/-</w:t>
      </w:r>
      <w:r w:rsidRPr="00CA4934">
        <w:rPr>
          <w:rFonts w:ascii="Times New Roman" w:hAnsi="Times New Roman"/>
          <w:sz w:val="28"/>
          <w:szCs w:val="28"/>
        </w:rPr>
        <w:t>ible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030EED">
        <w:rPr>
          <w:rFonts w:ascii="Times New Roman" w:hAnsi="Times New Roman"/>
          <w:sz w:val="28"/>
          <w:szCs w:val="28"/>
          <w:lang w:val="ru-RU"/>
        </w:rPr>
        <w:t>-/</w:t>
      </w:r>
      <w:r w:rsidRPr="00CA4934">
        <w:rPr>
          <w:rFonts w:ascii="Times New Roman" w:hAnsi="Times New Roman"/>
          <w:sz w:val="28"/>
          <w:szCs w:val="28"/>
        </w:rPr>
        <w:t>im</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словосложение: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030EED">
        <w:rPr>
          <w:rFonts w:ascii="Times New Roman" w:hAnsi="Times New Roman"/>
          <w:sz w:val="28"/>
          <w:szCs w:val="28"/>
          <w:lang w:val="ru-RU"/>
        </w:rPr>
        <w:t>(</w:t>
      </w:r>
      <w:r w:rsidRPr="00CA4934">
        <w:rPr>
          <w:rFonts w:ascii="Times New Roman" w:hAnsi="Times New Roman"/>
          <w:sz w:val="28"/>
          <w:szCs w:val="28"/>
        </w:rPr>
        <w:t>eight</w:t>
      </w:r>
      <w:r w:rsidRPr="00030EED">
        <w:rPr>
          <w:rFonts w:ascii="Times New Roman" w:hAnsi="Times New Roman"/>
          <w:sz w:val="28"/>
          <w:szCs w:val="28"/>
          <w:lang w:val="ru-RU"/>
        </w:rPr>
        <w:t>-</w:t>
      </w:r>
      <w:r w:rsidRPr="00CA4934">
        <w:rPr>
          <w:rFonts w:ascii="Times New Roman" w:hAnsi="Times New Roman"/>
          <w:sz w:val="28"/>
          <w:szCs w:val="28"/>
        </w:rPr>
        <w:t>legged</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030EED">
        <w:rPr>
          <w:rFonts w:ascii="Times New Roman" w:hAnsi="Times New Roman"/>
          <w:sz w:val="28"/>
          <w:szCs w:val="28"/>
          <w:lang w:val="ru-RU"/>
        </w:rPr>
        <w:t>-</w:t>
      </w:r>
      <w:r w:rsidRPr="00CA4934">
        <w:rPr>
          <w:rFonts w:ascii="Times New Roman" w:hAnsi="Times New Roman"/>
          <w:sz w:val="28"/>
          <w:szCs w:val="28"/>
        </w:rPr>
        <w:t>in</w:t>
      </w:r>
      <w:r w:rsidRPr="00030EED">
        <w:rPr>
          <w:rFonts w:ascii="Times New Roman" w:hAnsi="Times New Roman"/>
          <w:sz w:val="28"/>
          <w:szCs w:val="28"/>
          <w:lang w:val="ru-RU"/>
        </w:rPr>
        <w:t>-</w:t>
      </w:r>
      <w:r w:rsidRPr="00CA4934">
        <w:rPr>
          <w:rFonts w:ascii="Times New Roman" w:hAnsi="Times New Roman"/>
          <w:sz w:val="28"/>
          <w:szCs w:val="28"/>
        </w:rPr>
        <w:t>law</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030EED">
        <w:rPr>
          <w:rFonts w:ascii="Times New Roman" w:hAnsi="Times New Roman"/>
          <w:sz w:val="28"/>
          <w:szCs w:val="28"/>
          <w:lang w:val="ru-RU"/>
        </w:rPr>
        <w:t>-</w:t>
      </w:r>
      <w:r w:rsidRPr="00CA4934">
        <w:rPr>
          <w:rFonts w:ascii="Times New Roman" w:hAnsi="Times New Roman"/>
          <w:sz w:val="28"/>
          <w:szCs w:val="28"/>
        </w:rPr>
        <w:t>looking</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030EED">
        <w:rPr>
          <w:rFonts w:ascii="Times New Roman" w:hAnsi="Times New Roman"/>
          <w:sz w:val="28"/>
          <w:szCs w:val="28"/>
          <w:lang w:val="ru-RU"/>
        </w:rPr>
        <w:t>-</w:t>
      </w:r>
      <w:r w:rsidRPr="00CA4934">
        <w:rPr>
          <w:rFonts w:ascii="Times New Roman" w:hAnsi="Times New Roman"/>
          <w:sz w:val="28"/>
          <w:szCs w:val="28"/>
        </w:rPr>
        <w:t>behaved</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конверсия: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030EED">
        <w:rPr>
          <w:rFonts w:ascii="Times New Roman" w:hAnsi="Times New Roman"/>
          <w:sz w:val="28"/>
          <w:szCs w:val="28"/>
          <w:lang w:val="ru-RU"/>
        </w:rPr>
        <w:t xml:space="preserve"> – </w:t>
      </w:r>
      <w:r w:rsidRPr="00CA4934">
        <w:rPr>
          <w:rFonts w:ascii="Times New Roman" w:hAnsi="Times New Roman"/>
          <w:sz w:val="28"/>
          <w:szCs w:val="28"/>
        </w:rPr>
        <w:t>to</w:t>
      </w:r>
      <w:r w:rsidRPr="00030EED">
        <w:rPr>
          <w:rFonts w:ascii="Times New Roman" w:hAnsi="Times New Roman"/>
          <w:sz w:val="28"/>
          <w:szCs w:val="28"/>
          <w:lang w:val="ru-RU"/>
        </w:rPr>
        <w:t xml:space="preserve"> </w:t>
      </w:r>
      <w:r w:rsidRPr="00CA4934">
        <w:rPr>
          <w:rFonts w:ascii="Times New Roman" w:hAnsi="Times New Roman"/>
          <w:sz w:val="28"/>
          <w:szCs w:val="28"/>
        </w:rPr>
        <w:t>cool</w:t>
      </w:r>
      <w:r w:rsidRPr="00030EED">
        <w:rPr>
          <w:rFonts w:ascii="Times New Roman" w:hAnsi="Times New Roman"/>
          <w:sz w:val="28"/>
          <w:szCs w:val="28"/>
          <w:lang w:val="ru-RU"/>
        </w:rPr>
        <w:t xml:space="preserve">). Многозначность лексических единиц. Синонимы. Антонимы. </w:t>
      </w:r>
      <w:r w:rsidRPr="00286EBD">
        <w:rPr>
          <w:rFonts w:ascii="Times New Roman" w:hAnsi="Times New Roman"/>
          <w:sz w:val="28"/>
          <w:szCs w:val="28"/>
          <w:lang w:val="ru-RU"/>
        </w:rPr>
        <w:t xml:space="preserve">Интернациональные слова. </w:t>
      </w:r>
      <w:r w:rsidRPr="00030EED">
        <w:rPr>
          <w:rFonts w:ascii="Times New Roman" w:hAnsi="Times New Roman"/>
          <w:sz w:val="28"/>
          <w:szCs w:val="28"/>
          <w:lang w:val="ru-RU"/>
        </w:rPr>
        <w:t>Наиболее частотные фразовые</w:t>
      </w:r>
      <w:r w:rsidRPr="00CA4934">
        <w:rPr>
          <w:rFonts w:ascii="Times New Roman" w:hAnsi="Times New Roman"/>
          <w:sz w:val="28"/>
          <w:szCs w:val="28"/>
          <w:lang w:val="ru-RU"/>
        </w:rPr>
        <w:t xml:space="preserve"> </w:t>
      </w:r>
      <w:r w:rsidRPr="00030EED">
        <w:rPr>
          <w:rFonts w:ascii="Times New Roman" w:hAnsi="Times New Roman"/>
          <w:sz w:val="28"/>
          <w:szCs w:val="28"/>
          <w:lang w:val="ru-RU"/>
        </w:rPr>
        <w:t>глаголы. Сокращения и аббревиатуры.</w:t>
      </w:r>
    </w:p>
    <w:p w:rsidR="00EE74B1" w:rsidRPr="00030EED" w:rsidRDefault="00EE74B1" w:rsidP="00EB70E7">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030EED">
        <w:rPr>
          <w:rFonts w:ascii="Times New Roman" w:hAnsi="Times New Roman"/>
          <w:sz w:val="28"/>
          <w:szCs w:val="28"/>
          <w:lang w:val="ru-RU"/>
        </w:rPr>
        <w:t xml:space="preserve">, </w:t>
      </w:r>
      <w:r w:rsidRPr="00CA4934">
        <w:rPr>
          <w:rFonts w:ascii="Times New Roman" w:hAnsi="Times New Roman"/>
          <w:sz w:val="28"/>
          <w:szCs w:val="28"/>
        </w:rPr>
        <w:t>ho</w:t>
      </w:r>
      <w:r w:rsidR="00EB70E7">
        <w:rPr>
          <w:rFonts w:ascii="Times New Roman" w:hAnsi="Times New Roman"/>
          <w:sz w:val="28"/>
          <w:szCs w:val="28"/>
        </w:rPr>
        <w:t>wever</w:t>
      </w:r>
      <w:r w:rsidR="00EB70E7" w:rsidRPr="00030EED">
        <w:rPr>
          <w:rFonts w:ascii="Times New Roman" w:hAnsi="Times New Roman"/>
          <w:sz w:val="28"/>
          <w:szCs w:val="28"/>
          <w:lang w:val="ru-RU"/>
        </w:rPr>
        <w:t xml:space="preserve">, </w:t>
      </w:r>
      <w:r w:rsidR="00EB70E7">
        <w:rPr>
          <w:rFonts w:ascii="Times New Roman" w:hAnsi="Times New Roman"/>
          <w:sz w:val="28"/>
          <w:szCs w:val="28"/>
        </w:rPr>
        <w:t>finally</w:t>
      </w:r>
      <w:r w:rsidR="00EB70E7" w:rsidRPr="00030EED">
        <w:rPr>
          <w:rFonts w:ascii="Times New Roman" w:hAnsi="Times New Roman"/>
          <w:sz w:val="28"/>
          <w:szCs w:val="28"/>
          <w:lang w:val="ru-RU"/>
        </w:rPr>
        <w:t xml:space="preserve">, </w:t>
      </w:r>
      <w:r w:rsidR="00EB70E7">
        <w:rPr>
          <w:rFonts w:ascii="Times New Roman" w:hAnsi="Times New Roman"/>
          <w:sz w:val="28"/>
          <w:szCs w:val="28"/>
        </w:rPr>
        <w:t>at</w:t>
      </w:r>
      <w:r w:rsidR="00EB70E7" w:rsidRPr="00030EED">
        <w:rPr>
          <w:rFonts w:ascii="Times New Roman" w:hAnsi="Times New Roman"/>
          <w:sz w:val="28"/>
          <w:szCs w:val="28"/>
          <w:lang w:val="ru-RU"/>
        </w:rPr>
        <w:t xml:space="preserve"> </w:t>
      </w:r>
      <w:r w:rsidR="00EB70E7">
        <w:rPr>
          <w:rFonts w:ascii="Times New Roman" w:hAnsi="Times New Roman"/>
          <w:sz w:val="28"/>
          <w:szCs w:val="28"/>
        </w:rPr>
        <w:t>last</w:t>
      </w:r>
      <w:r w:rsidR="00EB70E7" w:rsidRPr="00030EED">
        <w:rPr>
          <w:rFonts w:ascii="Times New Roman" w:hAnsi="Times New Roman"/>
          <w:sz w:val="28"/>
          <w:szCs w:val="28"/>
          <w:lang w:val="ru-RU"/>
        </w:rPr>
        <w:t xml:space="preserve">, </w:t>
      </w:r>
      <w:r w:rsidR="00EB70E7">
        <w:rPr>
          <w:rFonts w:ascii="Times New Roman" w:hAnsi="Times New Roman"/>
          <w:sz w:val="28"/>
          <w:szCs w:val="28"/>
        </w:rPr>
        <w:t>etc</w:t>
      </w:r>
      <w:r w:rsidR="00EB70E7" w:rsidRPr="00030EED">
        <w:rPr>
          <w:rFonts w:ascii="Times New Roman" w:hAnsi="Times New Roman"/>
          <w:sz w:val="28"/>
          <w:szCs w:val="28"/>
          <w:lang w:val="ru-RU"/>
        </w:rPr>
        <w:t>.).</w:t>
      </w:r>
      <w:r w:rsidRPr="00CA4934">
        <w:rPr>
          <w:rFonts w:ascii="Times New Roman" w:hAnsi="Times New Roman"/>
          <w:sz w:val="28"/>
          <w:szCs w:val="28"/>
          <w:lang w:val="ru-RU"/>
        </w:rPr>
        <w:t> Грамматическая сторона речи.</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F409A">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030EED">
        <w:rPr>
          <w:rFonts w:ascii="Times New Roman" w:hAnsi="Times New Roman"/>
          <w:sz w:val="28"/>
          <w:szCs w:val="28"/>
          <w:lang w:val="ru-RU"/>
        </w:rPr>
        <w:t xml:space="preserve"> </w:t>
      </w:r>
      <w:r w:rsidRPr="00CA4934">
        <w:rPr>
          <w:rFonts w:ascii="Times New Roman" w:hAnsi="Times New Roman"/>
          <w:sz w:val="28"/>
          <w:szCs w:val="28"/>
        </w:rPr>
        <w:t>II</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030EED">
        <w:rPr>
          <w:rFonts w:ascii="Times New Roman" w:hAnsi="Times New Roman"/>
          <w:sz w:val="28"/>
          <w:szCs w:val="28"/>
          <w:lang w:val="ru-RU"/>
        </w:rPr>
        <w:t xml:space="preserve"> </w:t>
      </w:r>
      <w:r w:rsidRPr="00CA4934">
        <w:rPr>
          <w:rFonts w:ascii="Times New Roman" w:hAnsi="Times New Roman"/>
          <w:sz w:val="28"/>
          <w:szCs w:val="28"/>
        </w:rPr>
        <w:t>prefer</w:t>
      </w:r>
      <w:r w:rsidRPr="00030EED">
        <w:rPr>
          <w:rFonts w:ascii="Times New Roman" w:hAnsi="Times New Roman"/>
          <w:sz w:val="28"/>
          <w:szCs w:val="28"/>
          <w:lang w:val="ru-RU"/>
        </w:rPr>
        <w:t xml:space="preserve"> …/</w:t>
      </w:r>
      <w:r w:rsidRPr="00CA4934">
        <w:rPr>
          <w:rFonts w:ascii="Times New Roman" w:hAnsi="Times New Roman"/>
          <w:sz w:val="28"/>
          <w:szCs w:val="28"/>
        </w:rPr>
        <w:t>I</w:t>
      </w:r>
      <w:r w:rsidRPr="00030EED">
        <w:rPr>
          <w:rFonts w:ascii="Times New Roman" w:hAnsi="Times New Roman"/>
          <w:sz w:val="28"/>
          <w:szCs w:val="28"/>
          <w:lang w:val="ru-RU"/>
        </w:rPr>
        <w:t>’</w:t>
      </w:r>
      <w:r w:rsidRPr="00CA4934">
        <w:rPr>
          <w:rFonts w:ascii="Times New Roman" w:hAnsi="Times New Roman"/>
          <w:sz w:val="28"/>
          <w:szCs w:val="28"/>
        </w:rPr>
        <w:t>d</w:t>
      </w:r>
      <w:r w:rsidRPr="00030EED">
        <w:rPr>
          <w:rFonts w:ascii="Times New Roman" w:hAnsi="Times New Roman"/>
          <w:sz w:val="28"/>
          <w:szCs w:val="28"/>
          <w:lang w:val="ru-RU"/>
        </w:rPr>
        <w:t xml:space="preserve"> </w:t>
      </w:r>
      <w:r w:rsidRPr="00CA4934">
        <w:rPr>
          <w:rFonts w:ascii="Times New Roman" w:hAnsi="Times New Roman"/>
          <w:sz w:val="28"/>
          <w:szCs w:val="28"/>
        </w:rPr>
        <w:t>prefer</w:t>
      </w:r>
      <w:r w:rsidRPr="00030EED">
        <w:rPr>
          <w:rFonts w:ascii="Times New Roman" w:hAnsi="Times New Roman"/>
          <w:sz w:val="28"/>
          <w:szCs w:val="28"/>
          <w:lang w:val="ru-RU"/>
        </w:rPr>
        <w:t xml:space="preserve"> …/</w:t>
      </w:r>
      <w:r w:rsidRPr="00CA4934">
        <w:rPr>
          <w:rFonts w:ascii="Times New Roman" w:hAnsi="Times New Roman"/>
          <w:sz w:val="28"/>
          <w:szCs w:val="28"/>
        </w:rPr>
        <w:t>I</w:t>
      </w:r>
      <w:r w:rsidRPr="00030EED">
        <w:rPr>
          <w:rFonts w:ascii="Times New Roman" w:hAnsi="Times New Roman"/>
          <w:sz w:val="28"/>
          <w:szCs w:val="28"/>
          <w:lang w:val="ru-RU"/>
        </w:rPr>
        <w:t>’</w:t>
      </w:r>
      <w:r w:rsidRPr="00CA4934">
        <w:rPr>
          <w:rFonts w:ascii="Times New Roman" w:hAnsi="Times New Roman"/>
          <w:sz w:val="28"/>
          <w:szCs w:val="28"/>
        </w:rPr>
        <w:t>d</w:t>
      </w:r>
      <w:r w:rsidRPr="00030EED">
        <w:rPr>
          <w:rFonts w:ascii="Times New Roman" w:hAnsi="Times New Roman"/>
          <w:sz w:val="28"/>
          <w:szCs w:val="28"/>
          <w:lang w:val="ru-RU"/>
        </w:rPr>
        <w:t xml:space="preserve"> </w:t>
      </w:r>
      <w:r w:rsidRPr="00CA4934">
        <w:rPr>
          <w:rFonts w:ascii="Times New Roman" w:hAnsi="Times New Roman"/>
          <w:sz w:val="28"/>
          <w:szCs w:val="28"/>
        </w:rPr>
        <w:t>rather</w:t>
      </w:r>
      <w:r w:rsidRPr="00030EED">
        <w:rPr>
          <w:rFonts w:ascii="Times New Roman" w:hAnsi="Times New Roman"/>
          <w:sz w:val="28"/>
          <w:szCs w:val="28"/>
          <w:lang w:val="ru-RU"/>
        </w:rPr>
        <w:t xml:space="preserve"> ….</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Конструкция </w:t>
      </w:r>
      <w:r w:rsidRPr="00CA4934">
        <w:rPr>
          <w:rFonts w:ascii="Times New Roman" w:hAnsi="Times New Roman"/>
          <w:sz w:val="28"/>
          <w:szCs w:val="28"/>
        </w:rPr>
        <w:t>I</w:t>
      </w:r>
      <w:r w:rsidRPr="00030EED">
        <w:rPr>
          <w:rFonts w:ascii="Times New Roman" w:hAnsi="Times New Roman"/>
          <w:sz w:val="28"/>
          <w:szCs w:val="28"/>
          <w:lang w:val="ru-RU"/>
        </w:rPr>
        <w:t xml:space="preserve"> </w:t>
      </w:r>
      <w:r w:rsidRPr="00CA4934">
        <w:rPr>
          <w:rFonts w:ascii="Times New Roman" w:hAnsi="Times New Roman"/>
          <w:sz w:val="28"/>
          <w:szCs w:val="28"/>
        </w:rPr>
        <w:t>wish</w:t>
      </w:r>
      <w:r w:rsidRPr="00030EED">
        <w:rPr>
          <w:rFonts w:ascii="Times New Roman" w:hAnsi="Times New Roman"/>
          <w:sz w:val="28"/>
          <w:szCs w:val="28"/>
          <w:lang w:val="ru-RU"/>
        </w:rPr>
        <w:t xml:space="preserve"> ….</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 xml:space="preserve">Предложения с конструкцией </w:t>
      </w:r>
      <w:r w:rsidRPr="00CA4934">
        <w:rPr>
          <w:rFonts w:ascii="Times New Roman" w:hAnsi="Times New Roman"/>
          <w:sz w:val="28"/>
          <w:szCs w:val="28"/>
        </w:rPr>
        <w:t>either</w:t>
      </w:r>
      <w:r w:rsidRPr="00030EED">
        <w:rPr>
          <w:rFonts w:ascii="Times New Roman" w:hAnsi="Times New Roman"/>
          <w:sz w:val="28"/>
          <w:szCs w:val="28"/>
          <w:lang w:val="ru-RU"/>
        </w:rPr>
        <w:t xml:space="preserve"> … </w:t>
      </w:r>
      <w:r w:rsidRPr="00CA4934">
        <w:rPr>
          <w:rFonts w:ascii="Times New Roman" w:hAnsi="Times New Roman"/>
          <w:sz w:val="28"/>
          <w:szCs w:val="28"/>
        </w:rPr>
        <w:t>or</w:t>
      </w:r>
      <w:r w:rsidRPr="00030EED">
        <w:rPr>
          <w:rFonts w:ascii="Times New Roman" w:hAnsi="Times New Roman"/>
          <w:sz w:val="28"/>
          <w:szCs w:val="28"/>
          <w:lang w:val="ru-RU"/>
        </w:rPr>
        <w:t xml:space="preserve">, </w:t>
      </w:r>
      <w:r w:rsidRPr="00CA4934">
        <w:rPr>
          <w:rFonts w:ascii="Times New Roman" w:hAnsi="Times New Roman"/>
          <w:sz w:val="28"/>
          <w:szCs w:val="28"/>
        </w:rPr>
        <w:t>neither</w:t>
      </w:r>
      <w:r w:rsidRPr="00030EED">
        <w:rPr>
          <w:rFonts w:ascii="Times New Roman" w:hAnsi="Times New Roman"/>
          <w:sz w:val="28"/>
          <w:szCs w:val="28"/>
          <w:lang w:val="ru-RU"/>
        </w:rPr>
        <w:t xml:space="preserve"> … </w:t>
      </w:r>
      <w:r w:rsidRPr="00CA4934">
        <w:rPr>
          <w:rFonts w:ascii="Times New Roman" w:hAnsi="Times New Roman"/>
          <w:sz w:val="28"/>
          <w:szCs w:val="28"/>
        </w:rPr>
        <w:t>nor</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w:t>
      </w:r>
      <w:r w:rsidRPr="00CA4934">
        <w:rPr>
          <w:rFonts w:ascii="Times New Roman" w:hAnsi="Times New Roman"/>
          <w:sz w:val="28"/>
          <w:szCs w:val="28"/>
        </w:rPr>
        <w:t>Future</w:t>
      </w:r>
      <w:r w:rsidRPr="00030EED">
        <w:rPr>
          <w:rFonts w:ascii="Times New Roman" w:hAnsi="Times New Roman"/>
          <w:sz w:val="28"/>
          <w:szCs w:val="28"/>
          <w:lang w:val="ru-RU"/>
        </w:rPr>
        <w:t xml:space="preserve"> </w:t>
      </w:r>
      <w:r w:rsidRPr="00CA4934">
        <w:rPr>
          <w:rFonts w:ascii="Times New Roman" w:hAnsi="Times New Roman"/>
          <w:sz w:val="28"/>
          <w:szCs w:val="28"/>
        </w:rPr>
        <w:t>Simple</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Perfect</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Continuous</w:t>
      </w:r>
      <w:r w:rsidRPr="00030EED">
        <w:rPr>
          <w:rFonts w:ascii="Times New Roman" w:hAnsi="Times New Roman"/>
          <w:sz w:val="28"/>
          <w:szCs w:val="28"/>
          <w:lang w:val="ru-RU"/>
        </w:rPr>
        <w:t xml:space="preserve"> </w:t>
      </w:r>
      <w:r w:rsidRPr="00CA4934">
        <w:rPr>
          <w:rFonts w:ascii="Times New Roman" w:hAnsi="Times New Roman"/>
          <w:sz w:val="28"/>
          <w:szCs w:val="28"/>
        </w:rPr>
        <w:t>Tense</w:t>
      </w:r>
      <w:r w:rsidRPr="00030EED">
        <w:rPr>
          <w:rFonts w:ascii="Times New Roman" w:hAnsi="Times New Roman"/>
          <w:sz w:val="28"/>
          <w:szCs w:val="28"/>
          <w:lang w:val="ru-RU"/>
        </w:rPr>
        <w:t xml:space="preserve">, </w:t>
      </w:r>
      <w:r w:rsidRPr="00CA4934">
        <w:rPr>
          <w:rFonts w:ascii="Times New Roman" w:hAnsi="Times New Roman"/>
          <w:sz w:val="28"/>
          <w:szCs w:val="28"/>
        </w:rPr>
        <w:t>Future</w:t>
      </w:r>
      <w:r w:rsidRPr="00030EED">
        <w:rPr>
          <w:rFonts w:ascii="Times New Roman" w:hAnsi="Times New Roman"/>
          <w:sz w:val="28"/>
          <w:szCs w:val="28"/>
          <w:lang w:val="ru-RU"/>
        </w:rPr>
        <w:t>-</w:t>
      </w:r>
      <w:r w:rsidRPr="00CA4934">
        <w:rPr>
          <w:rFonts w:ascii="Times New Roman" w:hAnsi="Times New Roman"/>
          <w:sz w:val="28"/>
          <w:szCs w:val="28"/>
        </w:rPr>
        <w:t>in</w:t>
      </w:r>
      <w:r w:rsidRPr="00030EED">
        <w:rPr>
          <w:rFonts w:ascii="Times New Roman" w:hAnsi="Times New Roman"/>
          <w:sz w:val="28"/>
          <w:szCs w:val="28"/>
          <w:lang w:val="ru-RU"/>
        </w:rPr>
        <w:t>-</w:t>
      </w:r>
      <w:r w:rsidRPr="00CA4934">
        <w:rPr>
          <w:rFonts w:ascii="Times New Roman" w:hAnsi="Times New Roman"/>
          <w:sz w:val="28"/>
          <w:szCs w:val="28"/>
        </w:rPr>
        <w:t>the</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030EED">
        <w:rPr>
          <w:rFonts w:ascii="Times New Roman" w:hAnsi="Times New Roman"/>
          <w:sz w:val="28"/>
          <w:szCs w:val="28"/>
          <w:lang w:val="ru-RU"/>
        </w:rPr>
        <w:t>/</w:t>
      </w:r>
      <w:r w:rsidRPr="00CA4934">
        <w:rPr>
          <w:rFonts w:ascii="Times New Roman" w:hAnsi="Times New Roman"/>
          <w:sz w:val="28"/>
          <w:szCs w:val="28"/>
        </w:rPr>
        <w:t>Past</w:t>
      </w:r>
      <w:r w:rsidRPr="00030EED">
        <w:rPr>
          <w:rFonts w:ascii="Times New Roman" w:hAnsi="Times New Roman"/>
          <w:sz w:val="28"/>
          <w:szCs w:val="28"/>
          <w:lang w:val="ru-RU"/>
        </w:rPr>
        <w:t xml:space="preserve"> </w:t>
      </w:r>
      <w:r w:rsidRPr="00CA4934">
        <w:rPr>
          <w:rFonts w:ascii="Times New Roman" w:hAnsi="Times New Roman"/>
          <w:sz w:val="28"/>
          <w:szCs w:val="28"/>
        </w:rPr>
        <w:t>Simple</w:t>
      </w:r>
      <w:r w:rsidRPr="00030EED">
        <w:rPr>
          <w:rFonts w:ascii="Times New Roman" w:hAnsi="Times New Roman"/>
          <w:sz w:val="28"/>
          <w:szCs w:val="28"/>
          <w:lang w:val="ru-RU"/>
        </w:rPr>
        <w:t xml:space="preserve"> </w:t>
      </w:r>
      <w:r w:rsidRPr="00CA4934">
        <w:rPr>
          <w:rFonts w:ascii="Times New Roman" w:hAnsi="Times New Roman"/>
          <w:sz w:val="28"/>
          <w:szCs w:val="28"/>
        </w:rPr>
        <w:t>Passive</w:t>
      </w:r>
      <w:r w:rsidRPr="00030EED">
        <w:rPr>
          <w:rFonts w:ascii="Times New Roman" w:hAnsi="Times New Roman"/>
          <w:sz w:val="28"/>
          <w:szCs w:val="28"/>
          <w:lang w:val="ru-RU"/>
        </w:rPr>
        <w:t xml:space="preserve">, </w:t>
      </w:r>
      <w:r w:rsidRPr="00CA4934">
        <w:rPr>
          <w:rFonts w:ascii="Times New Roman" w:hAnsi="Times New Roman"/>
          <w:sz w:val="28"/>
          <w:szCs w:val="28"/>
        </w:rPr>
        <w:t>Present</w:t>
      </w:r>
      <w:r w:rsidRPr="00030EED">
        <w:rPr>
          <w:rFonts w:ascii="Times New Roman" w:hAnsi="Times New Roman"/>
          <w:sz w:val="28"/>
          <w:szCs w:val="28"/>
          <w:lang w:val="ru-RU"/>
        </w:rPr>
        <w:t xml:space="preserve"> </w:t>
      </w:r>
      <w:r w:rsidRPr="00CA4934">
        <w:rPr>
          <w:rFonts w:ascii="Times New Roman" w:hAnsi="Times New Roman"/>
          <w:sz w:val="28"/>
          <w:szCs w:val="28"/>
        </w:rPr>
        <w:t>Perfect</w:t>
      </w:r>
      <w:r w:rsidRPr="00030EED">
        <w:rPr>
          <w:rFonts w:ascii="Times New Roman" w:hAnsi="Times New Roman"/>
          <w:sz w:val="28"/>
          <w:szCs w:val="28"/>
          <w:lang w:val="ru-RU"/>
        </w:rPr>
        <w:t xml:space="preserve"> </w:t>
      </w:r>
      <w:r w:rsidRPr="00CA4934">
        <w:rPr>
          <w:rFonts w:ascii="Times New Roman" w:hAnsi="Times New Roman"/>
          <w:sz w:val="28"/>
          <w:szCs w:val="28"/>
        </w:rPr>
        <w:t>Passive</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030EED">
        <w:rPr>
          <w:rFonts w:ascii="Times New Roman" w:hAnsi="Times New Roman"/>
          <w:sz w:val="28"/>
          <w:szCs w:val="28"/>
          <w:lang w:val="ru-RU"/>
        </w:rPr>
        <w:t xml:space="preserve"> </w:t>
      </w:r>
      <w:r w:rsidRPr="00CA4934">
        <w:rPr>
          <w:rFonts w:ascii="Times New Roman" w:hAnsi="Times New Roman"/>
          <w:sz w:val="28"/>
          <w:szCs w:val="28"/>
        </w:rPr>
        <w:t>long</w:t>
      </w:r>
      <w:r w:rsidRPr="00030EED">
        <w:rPr>
          <w:rFonts w:ascii="Times New Roman" w:hAnsi="Times New Roman"/>
          <w:sz w:val="28"/>
          <w:szCs w:val="28"/>
          <w:lang w:val="ru-RU"/>
        </w:rPr>
        <w:t xml:space="preserve"> </w:t>
      </w:r>
      <w:r w:rsidRPr="00CA4934">
        <w:rPr>
          <w:rFonts w:ascii="Times New Roman" w:hAnsi="Times New Roman"/>
          <w:sz w:val="28"/>
          <w:szCs w:val="28"/>
        </w:rPr>
        <w:t>blond</w:t>
      </w:r>
      <w:r w:rsidRPr="00030EED">
        <w:rPr>
          <w:rFonts w:ascii="Times New Roman" w:hAnsi="Times New Roman"/>
          <w:sz w:val="28"/>
          <w:szCs w:val="28"/>
          <w:lang w:val="ru-RU"/>
        </w:rPr>
        <w:t xml:space="preserve"> </w:t>
      </w:r>
      <w:r w:rsidRPr="00CA4934">
        <w:rPr>
          <w:rFonts w:ascii="Times New Roman" w:hAnsi="Times New Roman"/>
          <w:sz w:val="28"/>
          <w:szCs w:val="28"/>
        </w:rPr>
        <w:t>hair</w:t>
      </w:r>
      <w:r w:rsidRPr="00030EED">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Осуществление межличностного и межкультурного общения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знаний о национально-культурных особенностях своей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письменной речи наиболее употребительной тематической фоновой лексики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030EED">
        <w:rPr>
          <w:rFonts w:ascii="Times New Roman" w:hAnsi="Times New Roman"/>
          <w:sz w:val="28"/>
          <w:szCs w:val="28"/>
          <w:lang w:val="ru-RU"/>
        </w:rPr>
        <w:t xml:space="preserve"> традиции в питании и проведении досуга, система образования).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030EED">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Осуществление межличностного и межкультурного общения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использованием знаний о национально-культурных особенностях своей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w:t>
      </w:r>
    </w:p>
    <w:p w:rsidR="00386FBB" w:rsidRPr="00CA4934"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Соблюдение норм вежливости в межкультурном общении. </w:t>
      </w:r>
    </w:p>
    <w:p w:rsidR="00386FBB" w:rsidRPr="00030EED"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Развитие умений: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писать свои имя и фамилию, а также имена и фамилии своих родственников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друзей на английском языке;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свой адрес на английском языке (в анкете);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правильно оформлять электронное сообщение личного характера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Россию и страну (страны) изучаемого языка;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некоторые культурные явления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страны (стран) изучаемого языка (основные национальные праздники, традиции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проведении досуга и питании, достопримечательности);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кратко представлять некоторых выдающихся людей родной страны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030EED">
        <w:rPr>
          <w:rFonts w:ascii="Times New Roman" w:hAnsi="Times New Roman"/>
          <w:sz w:val="28"/>
          <w:szCs w:val="28"/>
          <w:lang w:val="ru-RU"/>
        </w:rPr>
        <w:t>);</w:t>
      </w:r>
    </w:p>
    <w:p w:rsidR="00386FBB" w:rsidRPr="00CA4934" w:rsidRDefault="00386FBB"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030EED">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 </w:t>
      </w:r>
      <w:r w:rsidRPr="00030EED">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Использование при чтении и аудировании языковой,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030EED">
        <w:rPr>
          <w:rFonts w:ascii="Times New Roman" w:hAnsi="Times New Roman"/>
          <w:sz w:val="28"/>
          <w:szCs w:val="28"/>
          <w:lang w:val="ru-RU"/>
        </w:rPr>
        <w:t>, синонимических средств, описание предмета вместо его названия,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при непосредственном общении догадываться о значении незнакомых слов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помощью используемых собеседником жестов и мимики.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Переспрашивать, просить повторить, уточняя значение незнакомых слов.</w:t>
      </w:r>
    </w:p>
    <w:p w:rsidR="008E7345" w:rsidRPr="00030EED" w:rsidRDefault="008E734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030EED">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030EED">
        <w:rPr>
          <w:rFonts w:ascii="Times New Roman" w:hAnsi="Times New Roman"/>
          <w:sz w:val="28"/>
          <w:szCs w:val="28"/>
          <w:lang w:val="ru-RU"/>
        </w:rPr>
        <w:t xml:space="preserve"> ключевых слов, плана.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тексте запрашиваемой информации.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Планируемые результаты освоения программы по иностранному (английскому) языку на уровне основного общего образования.</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030EED"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CA4934">
        <w:rPr>
          <w:rFonts w:ascii="Times New Roman" w:hAnsi="Times New Roman"/>
          <w:sz w:val="28"/>
          <w:szCs w:val="28"/>
          <w:lang w:val="ru-RU"/>
        </w:rPr>
        <w:t>о</w:t>
      </w:r>
      <w:r w:rsidRPr="00030EED">
        <w:rPr>
          <w:rFonts w:ascii="Times New Roman" w:hAnsi="Times New Roman"/>
          <w:sz w:val="28"/>
          <w:szCs w:val="28"/>
          <w:lang w:val="ru-RU"/>
        </w:rPr>
        <w:t>рганизации в соответствии с традиционными российскими социокультурными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духовно-нравственными ценностями, принятыми в обществе правилами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нормами поведения, и способствуют процессам самопознания, самовоспитания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саморазвития, формирования внутренней позиции личности.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030EED">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в процессе реализации основных направлений воспитательной деятельности,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030EED">
        <w:rPr>
          <w:rFonts w:ascii="Times New Roman" w:hAnsi="Times New Roman"/>
          <w:sz w:val="28"/>
          <w:szCs w:val="28"/>
          <w:lang w:val="ru-RU"/>
        </w:rPr>
        <w:t>:</w:t>
      </w:r>
    </w:p>
    <w:p w:rsidR="00EE74B1" w:rsidRPr="00CA4934" w:rsidRDefault="00EE74B1" w:rsidP="00482598">
      <w:pPr>
        <w:widowControl/>
        <w:numPr>
          <w:ilvl w:val="0"/>
          <w:numId w:val="7"/>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неприятие любых форм экстремизма, дискриминации;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понимание роли различных социальных институтов в жизни человека;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многоконфессиональном обществе;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представление о способах противодействия коррупции;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готовность к разнообразной совместной деятельности, стремление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к взаимопониманию и взаимопомощи, активное участие </w:t>
      </w:r>
      <w:r w:rsidR="003143D0" w:rsidRPr="00030EED">
        <w:rPr>
          <w:rFonts w:ascii="Times New Roman" w:hAnsi="Times New Roman"/>
          <w:sz w:val="28"/>
          <w:szCs w:val="28"/>
          <w:lang w:val="ru-RU"/>
        </w:rPr>
        <w:t>в самоуправлении</w:t>
      </w:r>
      <w:r w:rsidR="00CA4934" w:rsidRPr="00030EED">
        <w:rPr>
          <w:rFonts w:ascii="Times New Roman" w:hAnsi="Times New Roman"/>
          <w:sz w:val="28"/>
          <w:szCs w:val="28"/>
          <w:lang w:val="ru-RU"/>
        </w:rPr>
        <w:t xml:space="preserve"> </w:t>
      </w:r>
      <w:r w:rsidR="003143D0" w:rsidRPr="00030EED">
        <w:rPr>
          <w:rFonts w:ascii="Times New Roman" w:hAnsi="Times New Roman"/>
          <w:sz w:val="28"/>
          <w:szCs w:val="28"/>
          <w:lang w:val="ru-RU"/>
        </w:rPr>
        <w:t>в образовательной организации</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российской гражданской идентичности в поликультурном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уважение к символам России, государственным праздникам, историческому</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природному наследию и памятникам, традициям разных народов, проживающих</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родной стране;</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ориентация на моральные ценности и нормы в ситуациях нравственного выбора;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восприимчивость к разным видам искусства, традициям и творчеству своего</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других народов, понимание эмоционального воздействия искусства;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важности художественной культуры как средства коммуникации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самовыражения;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стремление к самовыражению в разных видах искусства;</w:t>
      </w:r>
    </w:p>
    <w:p w:rsidR="00EE74B1" w:rsidRPr="00030EED" w:rsidRDefault="00EE74B1" w:rsidP="00482598">
      <w:pPr>
        <w:widowControl/>
        <w:numPr>
          <w:ilvl w:val="0"/>
          <w:numId w:val="7"/>
        </w:numPr>
        <w:spacing w:after="0" w:line="240" w:lineRule="auto"/>
        <w:ind w:left="0" w:firstLine="709"/>
        <w:jc w:val="both"/>
        <w:rPr>
          <w:rFonts w:ascii="Times New Roman" w:hAnsi="Times New Roman"/>
          <w:sz w:val="28"/>
          <w:szCs w:val="28"/>
          <w:lang w:val="ru-RU"/>
        </w:rPr>
      </w:pPr>
      <w:r w:rsidRPr="00030EED">
        <w:rPr>
          <w:rFonts w:ascii="Times New Roman" w:hAnsi="Times New Roman"/>
          <w:sz w:val="28"/>
          <w:szCs w:val="28"/>
          <w:lang w:val="ru-RU"/>
        </w:rPr>
        <w:t>физическо</w:t>
      </w:r>
      <w:r w:rsidRPr="00CA4934">
        <w:rPr>
          <w:rFonts w:ascii="Times New Roman" w:hAnsi="Times New Roman"/>
          <w:sz w:val="28"/>
          <w:szCs w:val="28"/>
          <w:lang w:val="ru-RU"/>
        </w:rPr>
        <w:t>го</w:t>
      </w:r>
      <w:r w:rsidRPr="00030EED">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030EED">
        <w:rPr>
          <w:rFonts w:ascii="Times New Roman" w:hAnsi="Times New Roman"/>
          <w:sz w:val="28"/>
          <w:szCs w:val="28"/>
          <w:lang w:val="ru-RU"/>
        </w:rPr>
        <w:t xml:space="preserve"> культуры здоровья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эмоционального благополучия: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ценности жизни;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030EED">
        <w:rPr>
          <w:rFonts w:ascii="Times New Roman" w:hAnsi="Times New Roman"/>
          <w:sz w:val="28"/>
          <w:szCs w:val="28"/>
          <w:lang w:val="ru-RU"/>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умение принимать себя и других, не осуждая;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сформированность навыка рефлексии, признание своего права на ошибку</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такого же права другого человека;</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030EED">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интерес к практическому изучению профессий и труда различного рода,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том числе на основе применения изучаемого предметного знания;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готовность адаптироваться в профессиональной среде;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уважение к труду и результатам трудовой деятельности;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030EED">
        <w:rPr>
          <w:rFonts w:ascii="Times New Roman" w:hAnsi="Times New Roman"/>
          <w:sz w:val="28"/>
          <w:szCs w:val="28"/>
          <w:lang w:val="ru-RU"/>
        </w:rPr>
        <w:t>образования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ориентация на применение знаний из социальных и естественных наук</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482598">
      <w:pPr>
        <w:widowControl/>
        <w:numPr>
          <w:ilvl w:val="0"/>
          <w:numId w:val="7"/>
        </w:numPr>
        <w:spacing w:after="0" w:line="24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овладение языковой и читательской культурой как средством познания мира;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030EED" w:rsidRDefault="00EE74B1" w:rsidP="00482598">
      <w:pPr>
        <w:widowControl/>
        <w:numPr>
          <w:ilvl w:val="0"/>
          <w:numId w:val="7"/>
        </w:numPr>
        <w:spacing w:after="0" w:line="240" w:lineRule="auto"/>
        <w:ind w:left="0" w:firstLine="709"/>
        <w:jc w:val="both"/>
        <w:rPr>
          <w:rFonts w:ascii="Times New Roman" w:hAnsi="Times New Roman"/>
          <w:sz w:val="28"/>
          <w:szCs w:val="28"/>
          <w:lang w:val="ru-RU"/>
        </w:rPr>
      </w:pPr>
      <w:r w:rsidRPr="00030EED">
        <w:rPr>
          <w:rFonts w:ascii="Times New Roman" w:hAnsi="Times New Roman"/>
          <w:sz w:val="28"/>
          <w:szCs w:val="28"/>
          <w:lang w:val="ru-RU"/>
        </w:rPr>
        <w:t>адаптаци</w:t>
      </w:r>
      <w:r w:rsidRPr="00CA4934">
        <w:rPr>
          <w:rFonts w:ascii="Times New Roman" w:hAnsi="Times New Roman"/>
          <w:sz w:val="28"/>
          <w:szCs w:val="28"/>
          <w:lang w:val="ru-RU"/>
        </w:rPr>
        <w:t>и</w:t>
      </w:r>
      <w:r w:rsidRPr="00030EED">
        <w:rPr>
          <w:rFonts w:ascii="Times New Roman" w:hAnsi="Times New Roman"/>
          <w:sz w:val="28"/>
          <w:szCs w:val="28"/>
          <w:lang w:val="ru-RU"/>
        </w:rPr>
        <w:t xml:space="preserve"> обучающегося к изменяющимся условиям социальной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природной среды: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способность обучающихся взаимодействовать в условиях неопределённости, открытость опыту и знаниям других;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его свойства при решении задач (далее – оперировать понятиями),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умение анализировать и выявлять взаимосвязи природы, общества</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экономики;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воспринимать стрессовую ситуацию как вызов, требующий контрмер;</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оценивать ситуацию стресса, корректировать принимаемые решения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действия;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быть готовым действовать в отсутствие гарантий успеха.</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EE74B1" w:rsidP="00EB70E7">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логические действия как часть познавательных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выявлять и характеризовать существенные признаки объектов (явлений);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устанавливать существенный признак классификации, основания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для обобщения и сравнения, критерии проводимого анализа;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 учётом предложенной задачи выявлять закономерности и противоречия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рассматриваемых фактах, данных и наблюдениях;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предлагать критерии для выявления закономерностей и противоречий;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выявлять причинно-следственные связи при изучении явлений и процессов;</w:t>
      </w:r>
    </w:p>
    <w:p w:rsidR="00EE74B1" w:rsidRPr="00030EED" w:rsidRDefault="00BB7E68"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проводить</w:t>
      </w:r>
      <w:r w:rsidR="00EE74B1" w:rsidRPr="00030EED">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30EED">
        <w:rPr>
          <w:rFonts w:ascii="Times New Roman" w:hAnsi="Times New Roman"/>
          <w:sz w:val="28"/>
          <w:szCs w:val="28"/>
          <w:lang w:val="ru-RU"/>
        </w:rPr>
        <w:t xml:space="preserve"> </w:t>
      </w:r>
      <w:r w:rsidR="00EE74B1" w:rsidRPr="00030EED">
        <w:rPr>
          <w:rFonts w:ascii="Times New Roman" w:hAnsi="Times New Roman"/>
          <w:sz w:val="28"/>
          <w:szCs w:val="28"/>
          <w:lang w:val="ru-RU"/>
        </w:rPr>
        <w:t>о взаимосвязях;</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использовать вопросы как исследовательский инструмент познания;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формулировать вопросы, фиксирующие разрыв между реальным</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прогнозировать возможное дальнейшее развитие процессов, событий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заданных критериев;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находить сходные аргументы (подтверждающие или опровергающие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одну и ту же идею, версию) в различных информационных источниках;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самостоятельно выбирать оптимальную форму представления информации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эффективно запоминать и систематизировать информацию.</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общения как часть коммуникативных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воспринимать и формулировать суждения, выражать эмоции в соответствии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с целями и условиями общения;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выражать себя (свою точку зрения) в устных и письменных текстах;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понимать намерения других, проявлять уважительное отношение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к собеседнику и в корректной форме формулировать свои возражения;</w:t>
      </w:r>
    </w:p>
    <w:p w:rsidR="008E7345" w:rsidRPr="00030EED" w:rsidRDefault="008E734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030EED">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самостоятельно выбирать формат выступления с учётом задач презентации</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совместной деятельности как часть коммуникативных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принимать цель совместной деятельности, коллективно строить действия</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по её достижению: распределять роли, договариваться, обсуждать процесс</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результат совместной работы;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030EED">
        <w:rPr>
          <w:rFonts w:ascii="Times New Roman" w:hAnsi="Times New Roman"/>
          <w:sz w:val="28"/>
          <w:szCs w:val="28"/>
          <w:lang w:val="ru-RU"/>
        </w:rPr>
        <w:t>, проявлять готовность руководить, выполнять поручения, подчиняться;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сравнивать результаты с исходной задачей и вклад каждого члена команды</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и собственных возможностей, аргументировать предлагаемые варианты решений;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об изучаемом объекте;</w:t>
      </w:r>
    </w:p>
    <w:p w:rsidR="00EE74B1" w:rsidRPr="00030EED" w:rsidRDefault="00BB7E68"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проводить</w:t>
      </w:r>
      <w:r w:rsidR="00EE74B1" w:rsidRPr="00030EED">
        <w:rPr>
          <w:rFonts w:ascii="Times New Roman" w:hAnsi="Times New Roman"/>
          <w:sz w:val="28"/>
          <w:szCs w:val="28"/>
          <w:lang w:val="ru-RU"/>
        </w:rPr>
        <w:t xml:space="preserve"> выбор и брать ответственность за решение.</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030EED" w:rsidRDefault="008E7345"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давать оценку ситуации и предлагать план её изменения;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учитывать контекст и предвидеть трудности, которые могут возникнуть</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оценивать соответствие результата цели и условиям.</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различать, называть и управлять собственными эмоциями и эмоциями других;</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выявлять и анализировать причины эмоций;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ставить себя на место другого человека, понимать мотивы и намерения другого;</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регулировать способ выражения эмоций.</w:t>
      </w:r>
    </w:p>
    <w:p w:rsidR="00EE74B1" w:rsidRPr="00CA4934" w:rsidRDefault="00EE74B1"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принимать себя и других, не осуждая;</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открытость себе и другим;</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осознавать невозможность контролировать всё вокруг.</w:t>
      </w:r>
    </w:p>
    <w:p w:rsidR="00EE74B1" w:rsidRPr="00030EED" w:rsidRDefault="00EE74B1" w:rsidP="00DF409A">
      <w:pPr>
        <w:widowControl/>
        <w:spacing w:after="0" w:line="240" w:lineRule="auto"/>
        <w:ind w:firstLine="709"/>
        <w:jc w:val="both"/>
        <w:rPr>
          <w:rFonts w:ascii="Times New Roman" w:hAnsi="Times New Roman"/>
          <w:sz w:val="28"/>
          <w:szCs w:val="28"/>
          <w:lang w:val="ru-RU"/>
        </w:rPr>
      </w:pPr>
      <w:r w:rsidRPr="00030EED">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030EED" w:rsidRDefault="00EE74B1" w:rsidP="00A63ADF">
      <w:pPr>
        <w:widowControl/>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Pr="00030EED">
        <w:rPr>
          <w:rFonts w:ascii="Times New Roman" w:hAnsi="Times New Roman"/>
          <w:sz w:val="28"/>
          <w:szCs w:val="28"/>
          <w:lang w:val="ru-RU"/>
        </w:rPr>
        <w:t xml:space="preserve">Предметные результаты </w:t>
      </w:r>
      <w:r w:rsidRPr="00CA4934">
        <w:rPr>
          <w:rFonts w:ascii="Times New Roman" w:hAnsi="Times New Roman"/>
          <w:sz w:val="28"/>
          <w:szCs w:val="28"/>
          <w:lang w:val="ru-RU"/>
        </w:rPr>
        <w:t>освоения программы по и</w:t>
      </w:r>
      <w:r w:rsidRPr="00030EED">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 xml:space="preserve">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w:t>
      </w:r>
      <w:r w:rsidRPr="00030EED">
        <w:rPr>
          <w:rFonts w:ascii="Times New Roman" w:hAnsi="Times New Roman"/>
          <w:sz w:val="28"/>
          <w:szCs w:val="28"/>
          <w:lang w:val="ru-RU"/>
        </w:rPr>
        <w:lastRenderedPageBreak/>
        <w:t>её составляющих – речевой, языковой, социокультурной, компенсаторной, метапредметной (учебно-познавательной).</w:t>
      </w:r>
    </w:p>
    <w:p w:rsidR="000A4BCF" w:rsidRPr="00CA4934" w:rsidRDefault="00123BDA" w:rsidP="00DF409A">
      <w:pPr>
        <w:pStyle w:val="1"/>
        <w:pBdr>
          <w:bottom w:val="none" w:sz="0" w:space="0" w:color="auto"/>
        </w:pBdr>
        <w:spacing w:before="0" w:line="240" w:lineRule="auto"/>
        <w:ind w:firstLine="708"/>
        <w:jc w:val="both"/>
        <w:rPr>
          <w:b w:val="0"/>
          <w:szCs w:val="28"/>
          <w:lang w:val="ru-RU"/>
        </w:rPr>
      </w:pPr>
      <w:bookmarkStart w:id="17" w:name="_Toc124426183"/>
      <w:r>
        <w:rPr>
          <w:b w:val="0"/>
          <w:szCs w:val="28"/>
          <w:lang w:val="ru-RU"/>
        </w:rPr>
        <w:t>25. Р</w:t>
      </w:r>
      <w:r w:rsidR="000A4BCF" w:rsidRPr="00CA4934">
        <w:rPr>
          <w:b w:val="0"/>
          <w:szCs w:val="28"/>
          <w:lang w:val="ru-RU"/>
        </w:rPr>
        <w:t xml:space="preserve">абочая программа по учебному предмету «Математика» (базовый уровень). </w:t>
      </w:r>
    </w:p>
    <w:p w:rsidR="000A4BCF" w:rsidRPr="00CA4934" w:rsidRDefault="00123BDA"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Пояснительная записка.</w:t>
      </w:r>
    </w:p>
    <w:bookmarkEnd w:id="17"/>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9257B2" w:rsidRPr="00CA4934">
        <w:rPr>
          <w:rFonts w:ascii="Times New Roman" w:hAnsi="Times New Roman"/>
          <w:sz w:val="28"/>
          <w:szCs w:val="28"/>
          <w:lang w:val="ru-RU"/>
        </w:rPr>
        <w:t>П</w:t>
      </w:r>
      <w:r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A97F03" w:rsidRPr="00CA4934">
        <w:rPr>
          <w:rFonts w:ascii="Times New Roman" w:hAnsi="Times New Roman"/>
          <w:sz w:val="28"/>
          <w:szCs w:val="28"/>
          <w:lang w:val="ru-RU"/>
        </w:rPr>
        <w:t xml:space="preserve">Изучение математики формирует у обучающихся </w:t>
      </w:r>
      <w:r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A97F03" w:rsidRPr="00CA4934">
        <w:rPr>
          <w:rFonts w:ascii="Times New Roman" w:hAnsi="Times New Roman"/>
          <w:sz w:val="28"/>
          <w:szCs w:val="28"/>
          <w:lang w:val="ru-RU"/>
        </w:rPr>
        <w:t xml:space="preserve">При изучении математики осуществляется </w:t>
      </w:r>
      <w:r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 Приоритетными целями обучения математике в 5–9 классах являются: </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взаимодействии. </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204 часа (6 часов в неделю).</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Личностные результаты освоения программы по математике характеризуются: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к действиям в условиях неопределённости, повышению уровня </w:t>
      </w:r>
      <w:r w:rsidRPr="00CA4934">
        <w:rPr>
          <w:rFonts w:ascii="Times New Roman" w:hAnsi="Times New Roman"/>
          <w:sz w:val="28"/>
          <w:szCs w:val="28"/>
          <w:lang w:val="ru-RU"/>
        </w:rPr>
        <w:lastRenderedPageBreak/>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свою </w:t>
      </w:r>
      <w:r w:rsidRPr="00CA4934">
        <w:rPr>
          <w:rFonts w:ascii="Times New Roman" w:hAnsi="Times New Roman"/>
          <w:sz w:val="28"/>
          <w:szCs w:val="28"/>
          <w:lang w:val="ru-RU"/>
        </w:rPr>
        <w:lastRenderedPageBreak/>
        <w:t>позицию, мнение;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коммуникативные действия обеспечивают сформированность социальных навыков обучающихся.</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w:t>
      </w:r>
      <w:r w:rsidRPr="00CA4934">
        <w:rPr>
          <w:rFonts w:ascii="Times New Roman" w:hAnsi="Times New Roman"/>
          <w:sz w:val="28"/>
          <w:szCs w:val="28"/>
          <w:lang w:val="ru-RU"/>
        </w:rPr>
        <w:lastRenderedPageBreak/>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123BDA" w:rsidRDefault="00123BDA" w:rsidP="00DF409A">
      <w:pPr>
        <w:spacing w:after="0" w:line="240" w:lineRule="auto"/>
        <w:ind w:firstLine="709"/>
        <w:jc w:val="both"/>
        <w:rPr>
          <w:rFonts w:ascii="Times New Roman" w:hAnsi="Times New Roman"/>
          <w:b/>
          <w:sz w:val="28"/>
          <w:szCs w:val="28"/>
          <w:lang w:val="ru-RU"/>
        </w:rPr>
      </w:pPr>
      <w:bookmarkStart w:id="18" w:name="_Toc124426190"/>
      <w:r w:rsidRPr="00123BDA">
        <w:rPr>
          <w:rFonts w:ascii="Times New Roman" w:hAnsi="Times New Roman"/>
          <w:b/>
          <w:sz w:val="28"/>
          <w:szCs w:val="28"/>
          <w:lang w:val="ru-RU"/>
        </w:rPr>
        <w:t>26. Р</w:t>
      </w:r>
      <w:r w:rsidR="000A4BCF" w:rsidRPr="00123BDA">
        <w:rPr>
          <w:rFonts w:ascii="Times New Roman" w:hAnsi="Times New Roman"/>
          <w:b/>
          <w:sz w:val="28"/>
          <w:szCs w:val="28"/>
          <w:lang w:val="ru-RU"/>
        </w:rPr>
        <w:t>абочая программа учебного курса</w:t>
      </w:r>
      <w:bookmarkEnd w:id="18"/>
      <w:r w:rsidR="000A4BCF" w:rsidRPr="00123BDA">
        <w:rPr>
          <w:rFonts w:ascii="Times New Roman" w:hAnsi="Times New Roman"/>
          <w:b/>
          <w:sz w:val="28"/>
          <w:szCs w:val="28"/>
          <w:lang w:val="ru-RU"/>
        </w:rPr>
        <w:t xml:space="preserve"> «Математика»</w:t>
      </w:r>
      <w:r w:rsidR="00CA4934" w:rsidRPr="00123BDA">
        <w:rPr>
          <w:rFonts w:ascii="Times New Roman" w:hAnsi="Times New Roman"/>
          <w:b/>
          <w:sz w:val="28"/>
          <w:szCs w:val="28"/>
          <w:lang w:val="ru-RU"/>
        </w:rPr>
        <w:t xml:space="preserve"> </w:t>
      </w:r>
      <w:r w:rsidR="000A4BCF" w:rsidRPr="00123BDA">
        <w:rPr>
          <w:rFonts w:ascii="Times New Roman" w:hAnsi="Times New Roman"/>
          <w:b/>
          <w:sz w:val="28"/>
          <w:szCs w:val="28"/>
          <w:lang w:val="ru-RU"/>
        </w:rPr>
        <w:t>в 5–6 классах (далее соответственно – программа учебного курса «Математика», учебный курс).</w:t>
      </w:r>
    </w:p>
    <w:p w:rsidR="00123BDA" w:rsidRDefault="00123BDA" w:rsidP="00123BD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Пояснительная записка.</w:t>
      </w:r>
    </w:p>
    <w:p w:rsidR="000A4BCF" w:rsidRPr="00CA4934" w:rsidRDefault="000A4BCF" w:rsidP="00123BD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в тесном контакте и </w:t>
      </w:r>
      <w:r w:rsidRPr="00CA4934">
        <w:rPr>
          <w:rFonts w:ascii="Times New Roman" w:hAnsi="Times New Roman"/>
          <w:sz w:val="28"/>
          <w:szCs w:val="28"/>
          <w:lang w:val="ru-RU"/>
        </w:rPr>
        <w:lastRenderedPageBreak/>
        <w:t>взаимодействии. Также в курсе</w:t>
      </w:r>
      <w:r w:rsidR="00FC53F2" w:rsidRPr="00CA4934">
        <w:rPr>
          <w:rFonts w:ascii="Times New Roman" w:hAnsi="Times New Roman"/>
          <w:sz w:val="28"/>
          <w:szCs w:val="28"/>
          <w:lang w:val="ru-RU"/>
        </w:rPr>
        <w:t xml:space="preserve"> математики </w:t>
      </w:r>
      <w:r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таблиц или диаграмм.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CA4934">
        <w:rPr>
          <w:rFonts w:ascii="Times New Roman" w:hAnsi="Times New Roman"/>
          <w:sz w:val="28"/>
          <w:szCs w:val="28"/>
          <w:lang w:val="ru-RU"/>
        </w:rPr>
        <w:lastRenderedPageBreak/>
        <w:t>предложений, формул, в частности для вычисления геометрических величин, в качестве «заместителя» числа.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начала описательной статистики.</w:t>
      </w:r>
    </w:p>
    <w:p w:rsidR="000A4BCF" w:rsidRPr="00CA4934" w:rsidRDefault="00123BDA"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0A4BCF" w:rsidRPr="00CA4934">
        <w:rPr>
          <w:rFonts w:ascii="Times New Roman" w:hAnsi="Times New Roman"/>
          <w:sz w:val="28"/>
          <w:szCs w:val="28"/>
          <w:lang w:val="ru-RU"/>
        </w:rPr>
        <w:t xml:space="preserve">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0A4BCF" w:rsidP="00123BDA">
      <w:pPr>
        <w:spacing w:after="0" w:line="240" w:lineRule="auto"/>
        <w:jc w:val="both"/>
        <w:rPr>
          <w:rFonts w:ascii="Times New Roman" w:hAnsi="Times New Roman"/>
          <w:sz w:val="28"/>
          <w:szCs w:val="28"/>
          <w:lang w:val="ru-RU"/>
        </w:rPr>
      </w:pPr>
      <w:bookmarkStart w:id="19" w:name="_Toc124426195"/>
      <w:r w:rsidRPr="00CA4934">
        <w:rPr>
          <w:rFonts w:ascii="Times New Roman" w:hAnsi="Times New Roman"/>
          <w:sz w:val="28"/>
          <w:szCs w:val="28"/>
          <w:lang w:val="ru-RU"/>
        </w:rPr>
        <w:t> Содержание обучения в 5 классе.</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Натуральные числа и нуль</w:t>
      </w:r>
      <w:bookmarkEnd w:id="19"/>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20" w:name="_Toc124426196"/>
      <w:r w:rsidRPr="00CA4934">
        <w:rPr>
          <w:rFonts w:ascii="Times New Roman" w:hAnsi="Times New Roman"/>
          <w:sz w:val="28"/>
          <w:szCs w:val="28"/>
          <w:lang w:val="ru-RU"/>
        </w:rPr>
        <w:t> Дроби</w:t>
      </w:r>
      <w:bookmarkEnd w:id="20"/>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21" w:name="_Toc124426197"/>
      <w:r w:rsidRPr="00CA4934">
        <w:rPr>
          <w:rFonts w:ascii="Times New Roman" w:hAnsi="Times New Roman"/>
          <w:sz w:val="28"/>
          <w:szCs w:val="28"/>
          <w:lang w:val="ru-RU"/>
        </w:rPr>
        <w:t> Решение текстовых задач</w:t>
      </w:r>
      <w:bookmarkEnd w:id="21"/>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22" w:name="_Toc124426198"/>
      <w:r w:rsidRPr="00CA4934">
        <w:rPr>
          <w:rFonts w:ascii="Times New Roman" w:hAnsi="Times New Roman"/>
          <w:sz w:val="28"/>
          <w:szCs w:val="28"/>
          <w:lang w:val="ru-RU"/>
        </w:rPr>
        <w:t> Наглядная геометрия</w:t>
      </w:r>
      <w:bookmarkEnd w:id="22"/>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0A4BCF" w:rsidP="00123BDA">
      <w:pPr>
        <w:spacing w:after="0" w:line="240" w:lineRule="auto"/>
        <w:jc w:val="both"/>
        <w:rPr>
          <w:rFonts w:ascii="Times New Roman" w:hAnsi="Times New Roman"/>
          <w:sz w:val="28"/>
          <w:szCs w:val="28"/>
          <w:lang w:val="ru-RU"/>
        </w:rPr>
      </w:pPr>
      <w:bookmarkStart w:id="23" w:name="_Toc124426200"/>
      <w:r w:rsidRPr="00CA4934">
        <w:rPr>
          <w:rFonts w:ascii="Times New Roman" w:hAnsi="Times New Roman"/>
          <w:sz w:val="28"/>
          <w:szCs w:val="28"/>
          <w:lang w:val="ru-RU"/>
        </w:rPr>
        <w:t> Содержание обучения в 6 классе.</w:t>
      </w:r>
    </w:p>
    <w:p w:rsidR="000A4BCF" w:rsidRPr="00CA4934" w:rsidRDefault="000A4BCF" w:rsidP="00123BDA">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Натуральные числа</w:t>
      </w:r>
      <w:bookmarkEnd w:id="23"/>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24" w:name="_Toc124426201"/>
      <w:r w:rsidRPr="00CA4934">
        <w:rPr>
          <w:rFonts w:ascii="Times New Roman" w:hAnsi="Times New Roman"/>
          <w:sz w:val="28"/>
          <w:szCs w:val="28"/>
          <w:lang w:val="ru-RU"/>
        </w:rPr>
        <w:t>Дроби</w:t>
      </w:r>
      <w:bookmarkEnd w:id="24"/>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25" w:name="_Toc124426202"/>
      <w:r w:rsidRPr="00CA4934">
        <w:rPr>
          <w:rFonts w:ascii="Times New Roman" w:hAnsi="Times New Roman"/>
          <w:sz w:val="28"/>
          <w:szCs w:val="28"/>
          <w:lang w:val="ru-RU"/>
        </w:rPr>
        <w:t> Положительные и отрицательные числа</w:t>
      </w:r>
      <w:bookmarkEnd w:id="25"/>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0A4BCF" w:rsidP="00123BDA">
      <w:pPr>
        <w:spacing w:after="0" w:line="240" w:lineRule="auto"/>
        <w:jc w:val="both"/>
        <w:rPr>
          <w:rFonts w:ascii="Times New Roman" w:hAnsi="Times New Roman"/>
          <w:sz w:val="28"/>
          <w:szCs w:val="28"/>
          <w:lang w:val="ru-RU"/>
        </w:rPr>
      </w:pPr>
      <w:bookmarkStart w:id="26" w:name="_Toc124426203"/>
      <w:r w:rsidRPr="00CA4934">
        <w:rPr>
          <w:rFonts w:ascii="Times New Roman" w:hAnsi="Times New Roman"/>
          <w:sz w:val="28"/>
          <w:szCs w:val="28"/>
          <w:lang w:val="ru-RU"/>
        </w:rPr>
        <w:t> Буквенные выражения</w:t>
      </w:r>
      <w:bookmarkEnd w:id="26"/>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0A4BCF" w:rsidP="00123BDA">
      <w:pPr>
        <w:spacing w:after="0" w:line="240" w:lineRule="auto"/>
        <w:jc w:val="both"/>
        <w:rPr>
          <w:rFonts w:ascii="Times New Roman" w:hAnsi="Times New Roman"/>
          <w:sz w:val="28"/>
          <w:szCs w:val="28"/>
          <w:lang w:val="ru-RU"/>
        </w:rPr>
      </w:pPr>
      <w:bookmarkStart w:id="27" w:name="_Toc124426204"/>
      <w:r w:rsidRPr="00CA4934">
        <w:rPr>
          <w:rFonts w:ascii="Times New Roman" w:hAnsi="Times New Roman"/>
          <w:sz w:val="28"/>
          <w:szCs w:val="28"/>
          <w:lang w:val="ru-RU"/>
        </w:rPr>
        <w:t> Решение текстовых задач</w:t>
      </w:r>
      <w:bookmarkEnd w:id="27"/>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данных с помощью таблиц и диаграмм. Столбчатые диаграммы: чтение и построение. Чтение круговых диаграмм.</w:t>
      </w:r>
    </w:p>
    <w:p w:rsidR="000A4BCF" w:rsidRPr="00CA4934" w:rsidRDefault="000A4BCF" w:rsidP="00123BDA">
      <w:pPr>
        <w:spacing w:after="0" w:line="240" w:lineRule="auto"/>
        <w:jc w:val="both"/>
        <w:rPr>
          <w:rFonts w:ascii="Times New Roman" w:hAnsi="Times New Roman"/>
          <w:sz w:val="28"/>
          <w:szCs w:val="28"/>
          <w:lang w:val="ru-RU"/>
        </w:rPr>
      </w:pPr>
      <w:bookmarkStart w:id="28" w:name="_Toc124426205"/>
      <w:r w:rsidRPr="00CA4934">
        <w:rPr>
          <w:rFonts w:ascii="Times New Roman" w:hAnsi="Times New Roman"/>
          <w:sz w:val="28"/>
          <w:szCs w:val="28"/>
          <w:lang w:val="ru-RU"/>
        </w:rPr>
        <w:t>Наглядная геометрия</w:t>
      </w:r>
      <w:bookmarkEnd w:id="28"/>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0A4BCF" w:rsidP="00123BDA">
      <w:pPr>
        <w:spacing w:after="0" w:line="240" w:lineRule="auto"/>
        <w:jc w:val="both"/>
        <w:rPr>
          <w:rFonts w:ascii="Times New Roman" w:hAnsi="Times New Roman"/>
          <w:sz w:val="28"/>
          <w:szCs w:val="28"/>
          <w:lang w:val="ru-RU"/>
        </w:rPr>
      </w:pPr>
      <w:bookmarkStart w:id="29" w:name="_Toc124426206"/>
      <w:r w:rsidRPr="00CA4934">
        <w:rPr>
          <w:rFonts w:ascii="Times New Roman" w:hAnsi="Times New Roman"/>
          <w:sz w:val="28"/>
          <w:szCs w:val="28"/>
          <w:lang w:val="ru-RU"/>
        </w:rPr>
        <w:t>Предметные результаты освоения программы учебного курса</w:t>
      </w:r>
      <w:bookmarkEnd w:id="29"/>
      <w:r w:rsidRPr="00CA4934">
        <w:rPr>
          <w:rFonts w:ascii="Times New Roman" w:hAnsi="Times New Roman"/>
          <w:sz w:val="28"/>
          <w:szCs w:val="28"/>
          <w:lang w:val="ru-RU"/>
        </w:rPr>
        <w:t xml:space="preserve"> «Математика».</w:t>
      </w:r>
    </w:p>
    <w:p w:rsidR="000A4BCF" w:rsidRPr="00A176CF" w:rsidRDefault="00A176CF" w:rsidP="00DF409A">
      <w:pPr>
        <w:spacing w:after="0" w:line="240" w:lineRule="auto"/>
        <w:ind w:firstLine="709"/>
        <w:jc w:val="both"/>
        <w:rPr>
          <w:rFonts w:ascii="Times New Roman" w:hAnsi="Times New Roman"/>
          <w:b/>
          <w:sz w:val="28"/>
          <w:szCs w:val="28"/>
          <w:lang w:val="ru-RU"/>
        </w:rPr>
      </w:pPr>
      <w:r w:rsidRPr="00A176CF">
        <w:rPr>
          <w:rFonts w:ascii="Times New Roman" w:hAnsi="Times New Roman"/>
          <w:b/>
          <w:sz w:val="28"/>
          <w:szCs w:val="28"/>
          <w:lang w:val="ru-RU"/>
        </w:rPr>
        <w:t>27. Р</w:t>
      </w:r>
      <w:r w:rsidR="000A4BCF" w:rsidRPr="00A176CF">
        <w:rPr>
          <w:rFonts w:ascii="Times New Roman" w:hAnsi="Times New Roman"/>
          <w:b/>
          <w:sz w:val="28"/>
          <w:szCs w:val="28"/>
          <w:lang w:val="ru-RU"/>
        </w:rPr>
        <w:t>абочая программа учебного курса «Алгебра»</w:t>
      </w:r>
      <w:r w:rsidR="00CA4934" w:rsidRPr="00A176CF">
        <w:rPr>
          <w:rFonts w:ascii="Times New Roman" w:hAnsi="Times New Roman"/>
          <w:b/>
          <w:sz w:val="28"/>
          <w:szCs w:val="28"/>
          <w:lang w:val="ru-RU"/>
        </w:rPr>
        <w:t xml:space="preserve"> </w:t>
      </w:r>
      <w:r w:rsidR="000A4BCF" w:rsidRPr="00A176CF">
        <w:rPr>
          <w:rFonts w:ascii="Times New Roman" w:hAnsi="Times New Roman"/>
          <w:b/>
          <w:sz w:val="28"/>
          <w:szCs w:val="28"/>
          <w:lang w:val="ru-RU"/>
        </w:rPr>
        <w:t>в 7–9 классах (далее соответственно – программа учебного курса «Алгебра», учебный курс).</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w:t>
      </w:r>
      <w:r w:rsidRPr="00CA4934">
        <w:rPr>
          <w:rFonts w:ascii="Times New Roman" w:hAnsi="Times New Roman"/>
          <w:sz w:val="28"/>
          <w:szCs w:val="28"/>
          <w:lang w:val="ru-RU"/>
        </w:rPr>
        <w:lastRenderedPageBreak/>
        <w:t>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интегрированный характер.</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линии «Числа и вычисления» служит основой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математическому творчеству.</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функционально-графической линии нацелено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«Числа и вычисления», «Алгебраические выражения», «Уравнения и неравенства», </w:t>
      </w:r>
      <w:r w:rsidRPr="00CA4934">
        <w:rPr>
          <w:rFonts w:ascii="Times New Roman" w:hAnsi="Times New Roman"/>
          <w:sz w:val="28"/>
          <w:szCs w:val="28"/>
          <w:lang w:val="ru-RU"/>
        </w:rPr>
        <w:lastRenderedPageBreak/>
        <w:t>«Функции».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30" w:name="_Toc124426220"/>
      <w:r w:rsidRPr="00CA4934">
        <w:rPr>
          <w:rFonts w:ascii="Times New Roman" w:hAnsi="Times New Roman"/>
          <w:sz w:val="28"/>
          <w:szCs w:val="28"/>
          <w:lang w:val="ru-RU"/>
        </w:rPr>
        <w:t>Содержание обучения в 7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30"/>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31" w:name="_Toc124426221"/>
      <w:r w:rsidRPr="00CA4934">
        <w:rPr>
          <w:rFonts w:ascii="Times New Roman" w:hAnsi="Times New Roman"/>
          <w:sz w:val="28"/>
          <w:szCs w:val="28"/>
          <w:lang w:val="ru-RU"/>
        </w:rPr>
        <w:t> Алгебраические выражения</w:t>
      </w:r>
      <w:bookmarkEnd w:id="31"/>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0A4BCF" w:rsidP="00A176CF">
      <w:pPr>
        <w:spacing w:after="0" w:line="240" w:lineRule="auto"/>
        <w:jc w:val="both"/>
        <w:rPr>
          <w:rFonts w:ascii="Times New Roman" w:hAnsi="Times New Roman"/>
          <w:sz w:val="28"/>
          <w:szCs w:val="28"/>
          <w:lang w:val="ru-RU"/>
        </w:rPr>
      </w:pPr>
      <w:bookmarkStart w:id="32" w:name="_Toc124426222"/>
      <w:r w:rsidRPr="00CA4934">
        <w:rPr>
          <w:rFonts w:ascii="Times New Roman" w:hAnsi="Times New Roman"/>
          <w:sz w:val="28"/>
          <w:szCs w:val="28"/>
          <w:lang w:val="ru-RU"/>
        </w:rPr>
        <w:t>Уравнения</w:t>
      </w:r>
      <w:bookmarkEnd w:id="32"/>
      <w:r w:rsidR="007678BB" w:rsidRPr="00CA4934">
        <w:rPr>
          <w:rFonts w:ascii="Times New Roman" w:hAnsi="Times New Roman"/>
          <w:sz w:val="28"/>
          <w:szCs w:val="28"/>
          <w:lang w:val="ru-RU"/>
        </w:rPr>
        <w:t xml:space="preserve"> и неравенства.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7678BB"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xml:space="preserve">. Графическое </w:t>
      </w:r>
      <w:r w:rsidRPr="00CA4934">
        <w:rPr>
          <w:rFonts w:ascii="Times New Roman" w:hAnsi="Times New Roman"/>
          <w:sz w:val="28"/>
          <w:szCs w:val="28"/>
          <w:lang w:val="ru-RU"/>
        </w:rPr>
        <w:lastRenderedPageBreak/>
        <w:t>решение линейных уравнений и систем линейных уравнений.</w:t>
      </w:r>
    </w:p>
    <w:p w:rsidR="000A4BCF" w:rsidRPr="00CA4934" w:rsidRDefault="000A4BCF" w:rsidP="00A176CF">
      <w:pPr>
        <w:spacing w:after="0" w:line="240" w:lineRule="auto"/>
        <w:jc w:val="both"/>
        <w:rPr>
          <w:rFonts w:ascii="Times New Roman" w:hAnsi="Times New Roman"/>
          <w:sz w:val="28"/>
          <w:szCs w:val="28"/>
          <w:lang w:val="ru-RU"/>
        </w:rPr>
      </w:pPr>
      <w:bookmarkStart w:id="33" w:name="_Toc124426224"/>
      <w:r w:rsidRPr="00CA4934">
        <w:rPr>
          <w:rFonts w:ascii="Times New Roman" w:hAnsi="Times New Roman"/>
          <w:sz w:val="28"/>
          <w:szCs w:val="28"/>
          <w:lang w:val="ru-RU"/>
        </w:rPr>
        <w:t> Содержание обучения в 8 классе.</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Числа и вычисления</w:t>
      </w:r>
      <w:bookmarkEnd w:id="33"/>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0A4BCF" w:rsidP="00A176CF">
      <w:pPr>
        <w:spacing w:after="0" w:line="240" w:lineRule="auto"/>
        <w:jc w:val="both"/>
        <w:rPr>
          <w:rFonts w:ascii="Times New Roman" w:hAnsi="Times New Roman"/>
          <w:sz w:val="28"/>
          <w:szCs w:val="28"/>
          <w:lang w:val="ru-RU"/>
        </w:rPr>
      </w:pPr>
      <w:bookmarkStart w:id="34" w:name="_Toc124426225"/>
      <w:r w:rsidRPr="00CA4934">
        <w:rPr>
          <w:rFonts w:ascii="Times New Roman" w:hAnsi="Times New Roman"/>
          <w:sz w:val="28"/>
          <w:szCs w:val="28"/>
          <w:lang w:val="ru-RU"/>
        </w:rPr>
        <w:t> Алгебраические выражения</w:t>
      </w:r>
      <w:bookmarkEnd w:id="34"/>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A176C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bookmarkStart w:id="35" w:name="_Toc124426226"/>
      <w:r w:rsidR="00A176CF">
        <w:rPr>
          <w:rFonts w:ascii="Times New Roman" w:hAnsi="Times New Roman"/>
          <w:sz w:val="28"/>
          <w:szCs w:val="28"/>
          <w:lang w:val="ru-RU"/>
        </w:rPr>
        <w:t>и их преобразование.</w:t>
      </w:r>
      <w:r w:rsidRPr="00CA4934">
        <w:rPr>
          <w:rFonts w:ascii="Times New Roman" w:hAnsi="Times New Roman"/>
          <w:sz w:val="28"/>
          <w:szCs w:val="28"/>
          <w:lang w:val="ru-RU"/>
        </w:rPr>
        <w:t> Уравнения и неравенства</w:t>
      </w:r>
      <w:bookmarkEnd w:id="35"/>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0A4BCF" w:rsidP="00A176CF">
      <w:pPr>
        <w:spacing w:after="0" w:line="240" w:lineRule="auto"/>
        <w:jc w:val="both"/>
        <w:rPr>
          <w:rFonts w:ascii="Times New Roman" w:hAnsi="Times New Roman"/>
          <w:sz w:val="28"/>
          <w:szCs w:val="28"/>
          <w:lang w:val="ru-RU"/>
        </w:rPr>
      </w:pPr>
      <w:bookmarkStart w:id="36" w:name="_Toc124426227"/>
      <w:r w:rsidRPr="00CA4934">
        <w:rPr>
          <w:rFonts w:ascii="Times New Roman" w:hAnsi="Times New Roman"/>
          <w:sz w:val="28"/>
          <w:szCs w:val="28"/>
          <w:lang w:val="ru-RU"/>
        </w:rPr>
        <w:t> Функции</w:t>
      </w:r>
      <w:bookmarkEnd w:id="36"/>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A176CF" w:rsidRDefault="000A4BCF" w:rsidP="00A176C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bookmarkStart w:id="37" w:name="_Toc124426229"/>
      <w:r w:rsidR="00A176CF">
        <w:rPr>
          <w:rFonts w:ascii="Times New Roman" w:hAnsi="Times New Roman"/>
          <w:sz w:val="28"/>
          <w:szCs w:val="28"/>
          <w:lang w:val="ru-RU"/>
        </w:rPr>
        <w:t>и систем уравнений.</w:t>
      </w:r>
    </w:p>
    <w:p w:rsidR="000A4BCF" w:rsidRPr="00CA4934" w:rsidRDefault="000A4BCF" w:rsidP="00A176C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9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37"/>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38" w:name="_Toc124426230"/>
      <w:r w:rsidRPr="00CA4934">
        <w:rPr>
          <w:rFonts w:ascii="Times New Roman" w:hAnsi="Times New Roman"/>
          <w:sz w:val="28"/>
          <w:szCs w:val="28"/>
          <w:lang w:val="ru-RU"/>
        </w:rPr>
        <w:t>Уравнения и неравенства</w:t>
      </w:r>
      <w:bookmarkEnd w:id="38"/>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Линейное уравнение. Решение уравнений, сводящихся к линейным.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0A4BCF" w:rsidP="00A176CF">
      <w:pPr>
        <w:spacing w:after="0" w:line="240" w:lineRule="auto"/>
        <w:jc w:val="both"/>
        <w:rPr>
          <w:rFonts w:ascii="Times New Roman" w:hAnsi="Times New Roman"/>
          <w:sz w:val="28"/>
          <w:szCs w:val="28"/>
          <w:lang w:val="ru-RU"/>
        </w:rPr>
      </w:pPr>
      <w:bookmarkStart w:id="39" w:name="_Toc124426231"/>
      <w:r w:rsidRPr="00CA4934">
        <w:rPr>
          <w:rFonts w:ascii="Times New Roman" w:hAnsi="Times New Roman"/>
          <w:sz w:val="28"/>
          <w:szCs w:val="28"/>
          <w:lang w:val="ru-RU"/>
        </w:rPr>
        <w:t> Функции</w:t>
      </w:r>
      <w:bookmarkEnd w:id="39"/>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0A4BCF" w:rsidP="00DF409A">
      <w:pPr>
        <w:spacing w:after="0" w:line="240" w:lineRule="auto"/>
        <w:ind w:firstLine="709"/>
        <w:jc w:val="both"/>
        <w:rPr>
          <w:rFonts w:ascii="Times New Roman" w:hAnsi="Times New Roman"/>
          <w:sz w:val="28"/>
          <w:szCs w:val="28"/>
          <w:lang w:val="ru-RU"/>
        </w:rPr>
      </w:pPr>
      <w:bookmarkStart w:id="40" w:name="_Toc124426232"/>
      <w:r w:rsidRPr="00CA4934">
        <w:rPr>
          <w:rFonts w:ascii="Times New Roman" w:hAnsi="Times New Roman"/>
          <w:sz w:val="28"/>
          <w:szCs w:val="28"/>
          <w:lang w:val="ru-RU"/>
        </w:rPr>
        <w:t> Числовые последовательности</w:t>
      </w:r>
      <w:bookmarkEnd w:id="40"/>
      <w:r w:rsidR="007678BB" w:rsidRPr="00CA4934">
        <w:rPr>
          <w:rFonts w:ascii="Times New Roman" w:hAnsi="Times New Roman"/>
          <w:sz w:val="28"/>
          <w:szCs w:val="28"/>
          <w:lang w:val="ru-RU"/>
        </w:rPr>
        <w:t xml:space="preserve"> и прогрессии</w:t>
      </w:r>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0A4BCF" w:rsidP="00A176CF">
      <w:pPr>
        <w:spacing w:after="0" w:line="240" w:lineRule="auto"/>
        <w:jc w:val="both"/>
        <w:rPr>
          <w:rFonts w:ascii="Times New Roman" w:hAnsi="Times New Roman"/>
          <w:sz w:val="28"/>
          <w:szCs w:val="28"/>
          <w:lang w:val="ru-RU"/>
        </w:rPr>
      </w:pPr>
      <w:bookmarkStart w:id="41" w:name="_Toc124426233"/>
      <w:r w:rsidRPr="00CA4934">
        <w:rPr>
          <w:rFonts w:ascii="Times New Roman" w:hAnsi="Times New Roman"/>
          <w:sz w:val="28"/>
          <w:szCs w:val="28"/>
          <w:lang w:val="ru-RU"/>
        </w:rPr>
        <w:t> </w:t>
      </w:r>
      <w:bookmarkEnd w:id="41"/>
      <w:r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0A4BCF" w:rsidP="00A176CF">
      <w:pPr>
        <w:spacing w:after="0" w:line="240" w:lineRule="auto"/>
        <w:jc w:val="both"/>
        <w:rPr>
          <w:rFonts w:ascii="Times New Roman" w:hAnsi="Times New Roman"/>
          <w:sz w:val="28"/>
          <w:szCs w:val="28"/>
          <w:lang w:val="ru-RU"/>
        </w:rPr>
      </w:pPr>
      <w:bookmarkStart w:id="42" w:name="_Toc124426234"/>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rsidR="000A4BCF" w:rsidRPr="00CA4934" w:rsidRDefault="000A4BCF" w:rsidP="00A176CF">
      <w:pPr>
        <w:spacing w:after="0" w:line="240" w:lineRule="auto"/>
        <w:jc w:val="both"/>
        <w:rPr>
          <w:rFonts w:ascii="Times New Roman" w:hAnsi="Times New Roman"/>
          <w:sz w:val="28"/>
          <w:szCs w:val="28"/>
          <w:lang w:val="ru-RU"/>
        </w:rPr>
      </w:pPr>
      <w:bookmarkStart w:id="43" w:name="_Toc124426235"/>
      <w:bookmarkEnd w:id="42"/>
      <w:r w:rsidRPr="00CA4934">
        <w:rPr>
          <w:rFonts w:ascii="Times New Roman" w:hAnsi="Times New Roman"/>
          <w:sz w:val="28"/>
          <w:szCs w:val="28"/>
          <w:lang w:val="ru-RU"/>
        </w:rPr>
        <w:t>Числа и вычисления</w:t>
      </w:r>
      <w:bookmarkEnd w:id="43"/>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sidRPr="00CA4934">
        <w:rPr>
          <w:rFonts w:ascii="Times New Roman" w:hAnsi="Times New Roman"/>
          <w:sz w:val="28"/>
          <w:szCs w:val="28"/>
          <w:lang w:val="ru-RU"/>
        </w:rPr>
        <w:lastRenderedPageBreak/>
        <w:t>показателями.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A176CF">
      <w:pPr>
        <w:spacing w:after="0" w:line="240" w:lineRule="auto"/>
        <w:jc w:val="both"/>
        <w:rPr>
          <w:rFonts w:ascii="Times New Roman" w:hAnsi="Times New Roman"/>
          <w:sz w:val="28"/>
          <w:szCs w:val="28"/>
          <w:lang w:val="ru-RU"/>
        </w:rPr>
      </w:pPr>
      <w:bookmarkStart w:id="44" w:name="_Toc124426236"/>
      <w:r w:rsidRPr="00CA4934">
        <w:rPr>
          <w:rFonts w:ascii="Times New Roman" w:hAnsi="Times New Roman"/>
          <w:sz w:val="28"/>
          <w:szCs w:val="28"/>
          <w:lang w:val="ru-RU"/>
        </w:rPr>
        <w:t>Алгебраические выражения</w:t>
      </w:r>
      <w:bookmarkEnd w:id="44"/>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0A4BCF" w:rsidP="00A176CF">
      <w:pPr>
        <w:spacing w:after="0" w:line="240" w:lineRule="auto"/>
        <w:jc w:val="both"/>
        <w:rPr>
          <w:rFonts w:ascii="Times New Roman" w:hAnsi="Times New Roman"/>
          <w:sz w:val="28"/>
          <w:szCs w:val="28"/>
          <w:lang w:val="ru-RU"/>
        </w:rPr>
      </w:pPr>
      <w:bookmarkStart w:id="45" w:name="_Toc124426237"/>
      <w:r w:rsidRPr="00CA4934">
        <w:rPr>
          <w:rFonts w:ascii="Times New Roman" w:hAnsi="Times New Roman"/>
          <w:sz w:val="28"/>
          <w:szCs w:val="28"/>
          <w:lang w:val="ru-RU"/>
        </w:rPr>
        <w:t>Уравнения и неравенства</w:t>
      </w:r>
      <w:bookmarkEnd w:id="45"/>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7678BB" w:rsidP="00A176CF">
      <w:pPr>
        <w:spacing w:after="0" w:line="240" w:lineRule="auto"/>
        <w:jc w:val="both"/>
        <w:rPr>
          <w:rFonts w:ascii="Times New Roman" w:hAnsi="Times New Roman"/>
          <w:sz w:val="28"/>
          <w:szCs w:val="28"/>
          <w:lang w:val="ru-RU"/>
        </w:rPr>
      </w:pPr>
      <w:bookmarkStart w:id="46" w:name="_Toc124426238"/>
      <w:r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bookmarkEnd w:id="46"/>
      <w:r w:rsidR="000A4BCF"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с помощью функций известные зависимости между величинами: </w:t>
      </w:r>
      <w:r w:rsidRPr="00CA4934">
        <w:rPr>
          <w:rFonts w:ascii="Times New Roman" w:hAnsi="Times New Roman"/>
          <w:sz w:val="28"/>
          <w:szCs w:val="28"/>
          <w:lang w:val="ru-RU"/>
        </w:rPr>
        <w:lastRenderedPageBreak/>
        <w:t>скорость, время, расстояние, цена, количество, стоимость, производительность, время, объём работы.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rsidR="000A4BCF" w:rsidRPr="00CA4934" w:rsidRDefault="000A4BCF" w:rsidP="00A176CF">
      <w:pPr>
        <w:spacing w:after="0" w:line="240" w:lineRule="auto"/>
        <w:jc w:val="both"/>
        <w:rPr>
          <w:rFonts w:ascii="Times New Roman" w:hAnsi="Times New Roman"/>
          <w:sz w:val="28"/>
          <w:szCs w:val="28"/>
          <w:lang w:val="ru-RU"/>
        </w:rPr>
      </w:pPr>
      <w:bookmarkStart w:id="47" w:name="_Toc124426240"/>
      <w:r w:rsidRPr="00CA4934">
        <w:rPr>
          <w:rFonts w:ascii="Times New Roman" w:hAnsi="Times New Roman"/>
          <w:sz w:val="28"/>
          <w:szCs w:val="28"/>
          <w:lang w:val="ru-RU"/>
        </w:rPr>
        <w:t> Числа и вычисления</w:t>
      </w:r>
      <w:bookmarkEnd w:id="47"/>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0A4BCF" w:rsidP="00A176CF">
      <w:pPr>
        <w:spacing w:after="0" w:line="240" w:lineRule="auto"/>
        <w:jc w:val="both"/>
        <w:rPr>
          <w:rFonts w:ascii="Times New Roman" w:hAnsi="Times New Roman"/>
          <w:sz w:val="28"/>
          <w:szCs w:val="28"/>
          <w:lang w:val="ru-RU"/>
        </w:rPr>
      </w:pPr>
      <w:bookmarkStart w:id="48" w:name="_Toc124426241"/>
      <w:r w:rsidRPr="00CA4934">
        <w:rPr>
          <w:rFonts w:ascii="Times New Roman" w:hAnsi="Times New Roman"/>
          <w:sz w:val="28"/>
          <w:szCs w:val="28"/>
          <w:lang w:val="ru-RU"/>
        </w:rPr>
        <w:t>Алгебраические выражения</w:t>
      </w:r>
      <w:bookmarkEnd w:id="48"/>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A176CF">
      <w:pPr>
        <w:spacing w:after="0" w:line="240" w:lineRule="auto"/>
        <w:jc w:val="both"/>
        <w:rPr>
          <w:rFonts w:ascii="Times New Roman" w:hAnsi="Times New Roman"/>
          <w:sz w:val="28"/>
          <w:szCs w:val="28"/>
          <w:lang w:val="ru-RU"/>
        </w:rPr>
      </w:pPr>
      <w:bookmarkStart w:id="49" w:name="_Toc124426242"/>
      <w:r w:rsidRPr="00CA4934">
        <w:rPr>
          <w:rFonts w:ascii="Times New Roman" w:hAnsi="Times New Roman"/>
          <w:sz w:val="28"/>
          <w:szCs w:val="28"/>
          <w:lang w:val="ru-RU"/>
        </w:rPr>
        <w:t> Уравнения и неравенства</w:t>
      </w:r>
      <w:bookmarkEnd w:id="49"/>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0A4BCF" w:rsidP="00A176CF">
      <w:pPr>
        <w:spacing w:after="0" w:line="240" w:lineRule="auto"/>
        <w:jc w:val="both"/>
        <w:rPr>
          <w:rFonts w:ascii="Times New Roman" w:hAnsi="Times New Roman"/>
          <w:sz w:val="28"/>
          <w:szCs w:val="28"/>
          <w:lang w:val="ru-RU"/>
        </w:rPr>
      </w:pPr>
      <w:bookmarkStart w:id="50" w:name="_Toc124426243"/>
      <w:r w:rsidRPr="00CA4934">
        <w:rPr>
          <w:rFonts w:ascii="Times New Roman" w:hAnsi="Times New Roman"/>
          <w:sz w:val="28"/>
          <w:szCs w:val="28"/>
          <w:lang w:val="ru-RU"/>
        </w:rPr>
        <w:t> Функции</w:t>
      </w:r>
      <w:bookmarkEnd w:id="50"/>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DF409A">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w:t>
      </w:r>
      <w:r w:rsidR="000A4BCF" w:rsidRPr="00CA4934">
        <w:rPr>
          <w:rFonts w:ascii="Times New Roman" w:hAnsi="Times New Roman"/>
          <w:sz w:val="28"/>
          <w:szCs w:val="28"/>
          <w:lang w:val="ru-RU"/>
        </w:rPr>
        <w:lastRenderedPageBreak/>
        <w:t>функции по её графику.</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rsidR="000A4BCF" w:rsidRPr="00CA4934" w:rsidRDefault="000A4BCF" w:rsidP="00A176CF">
      <w:pPr>
        <w:spacing w:after="0" w:line="240" w:lineRule="auto"/>
        <w:jc w:val="both"/>
        <w:rPr>
          <w:rFonts w:ascii="Times New Roman" w:hAnsi="Times New Roman"/>
          <w:sz w:val="28"/>
          <w:szCs w:val="28"/>
          <w:lang w:val="ru-RU"/>
        </w:rPr>
      </w:pPr>
      <w:bookmarkStart w:id="51" w:name="_Toc124426245"/>
      <w:r w:rsidRPr="00CA4934">
        <w:rPr>
          <w:rFonts w:ascii="Times New Roman" w:hAnsi="Times New Roman"/>
          <w:sz w:val="28"/>
          <w:szCs w:val="28"/>
          <w:lang w:val="ru-RU"/>
        </w:rPr>
        <w:t>Числа и вычисления</w:t>
      </w:r>
      <w:bookmarkEnd w:id="51"/>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0A4BCF" w:rsidP="00A176CF">
      <w:pPr>
        <w:spacing w:after="0" w:line="240" w:lineRule="auto"/>
        <w:jc w:val="both"/>
        <w:rPr>
          <w:rFonts w:ascii="Times New Roman" w:hAnsi="Times New Roman"/>
          <w:sz w:val="28"/>
          <w:szCs w:val="28"/>
          <w:lang w:val="ru-RU"/>
        </w:rPr>
      </w:pPr>
      <w:bookmarkStart w:id="52" w:name="_Toc124426246"/>
      <w:r w:rsidRPr="00CA4934">
        <w:rPr>
          <w:rFonts w:ascii="Times New Roman" w:hAnsi="Times New Roman"/>
          <w:sz w:val="28"/>
          <w:szCs w:val="28"/>
          <w:lang w:val="ru-RU"/>
        </w:rPr>
        <w:t> Уравнения и неравенства</w:t>
      </w:r>
      <w:bookmarkEnd w:id="52"/>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0A4BCF" w:rsidP="00A176CF">
      <w:pPr>
        <w:spacing w:after="0" w:line="240" w:lineRule="auto"/>
        <w:jc w:val="both"/>
        <w:rPr>
          <w:rFonts w:ascii="Times New Roman" w:hAnsi="Times New Roman"/>
          <w:sz w:val="28"/>
          <w:szCs w:val="28"/>
          <w:lang w:val="ru-RU"/>
        </w:rPr>
      </w:pPr>
      <w:bookmarkStart w:id="53" w:name="_Toc124426247"/>
      <w:r w:rsidRPr="00CA4934">
        <w:rPr>
          <w:rFonts w:ascii="Times New Roman" w:hAnsi="Times New Roman"/>
          <w:sz w:val="28"/>
          <w:szCs w:val="28"/>
          <w:lang w:val="ru-RU"/>
        </w:rPr>
        <w:t> Функции</w:t>
      </w:r>
      <w:bookmarkEnd w:id="53"/>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A176CF">
      <w:pPr>
        <w:spacing w:after="0" w:line="240" w:lineRule="auto"/>
        <w:jc w:val="both"/>
        <w:rPr>
          <w:rFonts w:ascii="Times New Roman" w:hAnsi="Times New Roman"/>
          <w:sz w:val="28"/>
          <w:szCs w:val="28"/>
          <w:lang w:val="ru-RU"/>
        </w:rPr>
      </w:pPr>
      <w:bookmarkStart w:id="54" w:name="_Toc124426248"/>
      <w:r w:rsidRPr="00CA4934">
        <w:rPr>
          <w:rFonts w:ascii="Times New Roman" w:hAnsi="Times New Roman"/>
          <w:sz w:val="28"/>
          <w:szCs w:val="28"/>
          <w:lang w:val="ru-RU"/>
        </w:rPr>
        <w:t> </w:t>
      </w:r>
      <w:r w:rsidR="007678BB" w:rsidRPr="00CA4934">
        <w:rPr>
          <w:rFonts w:ascii="Times New Roman" w:hAnsi="Times New Roman"/>
          <w:sz w:val="28"/>
          <w:szCs w:val="28"/>
          <w:lang w:val="ru-RU"/>
        </w:rPr>
        <w:t>Числовые последовательности и</w:t>
      </w:r>
      <w:r w:rsidRPr="00CA4934">
        <w:rPr>
          <w:rFonts w:ascii="Times New Roman" w:hAnsi="Times New Roman"/>
          <w:sz w:val="28"/>
          <w:szCs w:val="28"/>
          <w:lang w:val="ru-RU"/>
        </w:rPr>
        <w:t xml:space="preserve"> прогрессии</w:t>
      </w:r>
      <w:bookmarkEnd w:id="54"/>
      <w:r w:rsidRPr="00CA4934">
        <w:rPr>
          <w:rFonts w:ascii="Times New Roman" w:hAnsi="Times New Roman"/>
          <w:sz w:val="28"/>
          <w:szCs w:val="28"/>
          <w:lang w:val="ru-RU"/>
        </w:rPr>
        <w:t>.</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A176CF" w:rsidRDefault="00A176CF" w:rsidP="00DF409A">
      <w:pPr>
        <w:spacing w:after="0" w:line="240" w:lineRule="auto"/>
        <w:ind w:firstLine="709"/>
        <w:jc w:val="both"/>
        <w:rPr>
          <w:rFonts w:ascii="Times New Roman" w:hAnsi="Times New Roman"/>
          <w:b/>
          <w:sz w:val="28"/>
          <w:szCs w:val="28"/>
          <w:lang w:val="ru-RU"/>
        </w:rPr>
      </w:pPr>
      <w:bookmarkStart w:id="55" w:name="_Toc124426249"/>
      <w:r w:rsidRPr="00A176CF">
        <w:rPr>
          <w:rFonts w:ascii="Times New Roman" w:hAnsi="Times New Roman"/>
          <w:b/>
          <w:sz w:val="28"/>
          <w:szCs w:val="28"/>
          <w:lang w:val="ru-RU"/>
        </w:rPr>
        <w:lastRenderedPageBreak/>
        <w:t>28. Р</w:t>
      </w:r>
      <w:r w:rsidR="000A4BCF" w:rsidRPr="00A176CF">
        <w:rPr>
          <w:rFonts w:ascii="Times New Roman" w:hAnsi="Times New Roman"/>
          <w:b/>
          <w:sz w:val="28"/>
          <w:szCs w:val="28"/>
          <w:lang w:val="ru-RU"/>
        </w:rPr>
        <w:t>абочая программа</w:t>
      </w:r>
      <w:bookmarkEnd w:id="55"/>
      <w:r w:rsidR="000A4BCF" w:rsidRPr="00A176CF">
        <w:rPr>
          <w:rFonts w:ascii="Times New Roman" w:hAnsi="Times New Roman"/>
          <w:b/>
          <w:sz w:val="28"/>
          <w:szCs w:val="28"/>
          <w:lang w:val="ru-RU"/>
        </w:rPr>
        <w:t xml:space="preserve"> учебного курса «Геометрия»</w:t>
      </w:r>
      <w:r w:rsidR="00CA4934" w:rsidRPr="00A176CF">
        <w:rPr>
          <w:rFonts w:ascii="Times New Roman" w:hAnsi="Times New Roman"/>
          <w:b/>
          <w:sz w:val="28"/>
          <w:szCs w:val="28"/>
          <w:lang w:val="ru-RU"/>
        </w:rPr>
        <w:t xml:space="preserve"> </w:t>
      </w:r>
      <w:r w:rsidR="000A4BCF" w:rsidRPr="00A176CF">
        <w:rPr>
          <w:rFonts w:ascii="Times New Roman" w:hAnsi="Times New Roman"/>
          <w:b/>
          <w:sz w:val="28"/>
          <w:szCs w:val="28"/>
          <w:lang w:val="ru-RU"/>
        </w:rPr>
        <w:t>в 7–9 классах (далее соответственно – программа учебного курса «Геометрия», учебный курс).</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D37627" w:rsidRPr="00CA4934" w:rsidRDefault="00B648F7"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Pr="00CA4934">
        <w:rPr>
          <w:rFonts w:ascii="Times New Roman" w:hAnsi="Times New Roman"/>
          <w:sz w:val="28"/>
          <w:szCs w:val="28"/>
          <w:lang w:val="ru-RU"/>
        </w:rPr>
        <w:t xml:space="preserve"> «Преобразования подобия».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8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9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над </w:t>
      </w:r>
      <w:r w:rsidRPr="00CA4934">
        <w:rPr>
          <w:rFonts w:ascii="Times New Roman" w:hAnsi="Times New Roman"/>
          <w:sz w:val="28"/>
          <w:szCs w:val="28"/>
          <w:lang w:val="ru-RU"/>
        </w:rPr>
        <w:lastRenderedPageBreak/>
        <w:t>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«Геометрия».</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w:t>
      </w:r>
      <w:r w:rsidRPr="00CA4934">
        <w:rPr>
          <w:rFonts w:ascii="Times New Roman" w:hAnsi="Times New Roman"/>
          <w:sz w:val="28"/>
          <w:szCs w:val="28"/>
          <w:lang w:val="ru-RU"/>
        </w:rPr>
        <w:lastRenderedPageBreak/>
        <w:t>треугольника пересекаются в одной точке.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A176CF" w:rsidRDefault="00A176CF" w:rsidP="00DF409A">
      <w:pPr>
        <w:spacing w:after="0" w:line="240" w:lineRule="auto"/>
        <w:ind w:firstLine="709"/>
        <w:jc w:val="both"/>
        <w:rPr>
          <w:rFonts w:ascii="Times New Roman" w:hAnsi="Times New Roman"/>
          <w:b/>
          <w:sz w:val="28"/>
          <w:szCs w:val="28"/>
          <w:lang w:val="ru-RU"/>
        </w:rPr>
      </w:pPr>
      <w:r w:rsidRPr="00A176CF">
        <w:rPr>
          <w:rFonts w:ascii="Times New Roman" w:hAnsi="Times New Roman"/>
          <w:b/>
          <w:sz w:val="28"/>
          <w:szCs w:val="28"/>
          <w:lang w:val="ru-RU"/>
        </w:rPr>
        <w:t>29. Р</w:t>
      </w:r>
      <w:r w:rsidR="000A4BCF" w:rsidRPr="00A176CF">
        <w:rPr>
          <w:rFonts w:ascii="Times New Roman" w:hAnsi="Times New Roman"/>
          <w:b/>
          <w:sz w:val="28"/>
          <w:szCs w:val="28"/>
          <w:lang w:val="ru-RU"/>
        </w:rPr>
        <w:t>абочая программа учебного курса «Вероятность</w:t>
      </w:r>
      <w:r w:rsidR="00CA4934" w:rsidRPr="00A176CF">
        <w:rPr>
          <w:rFonts w:ascii="Times New Roman" w:hAnsi="Times New Roman"/>
          <w:b/>
          <w:sz w:val="28"/>
          <w:szCs w:val="28"/>
          <w:lang w:val="ru-RU"/>
        </w:rPr>
        <w:t xml:space="preserve"> </w:t>
      </w:r>
      <w:r w:rsidR="000A4BCF" w:rsidRPr="00A176CF">
        <w:rPr>
          <w:rFonts w:ascii="Times New Roman" w:hAnsi="Times New Roman"/>
          <w:b/>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7–9 классах изучается </w:t>
      </w:r>
      <w:r w:rsidR="004E3D89"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8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9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«Вероятность и статистика».</w:t>
      </w:r>
    </w:p>
    <w:p w:rsidR="000A4BCF" w:rsidRPr="00CA4934" w:rsidRDefault="000A4BCF" w:rsidP="00A176CF">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176CF" w:rsidRDefault="000A4BCF" w:rsidP="00A176C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w:t>
      </w:r>
      <w:r w:rsidR="00A176CF">
        <w:rPr>
          <w:rFonts w:ascii="Times New Roman" w:hAnsi="Times New Roman"/>
          <w:sz w:val="28"/>
          <w:szCs w:val="28"/>
          <w:lang w:val="ru-RU"/>
        </w:rPr>
        <w:t xml:space="preserve"> о статистической устойчивости.</w:t>
      </w:r>
    </w:p>
    <w:p w:rsidR="000A4BCF" w:rsidRPr="00CA4934" w:rsidRDefault="000A4BCF" w:rsidP="00A176C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A176CF" w:rsidRDefault="00A176CF" w:rsidP="00DF409A">
      <w:pPr>
        <w:pStyle w:val="1"/>
        <w:pBdr>
          <w:bottom w:val="none" w:sz="0" w:space="0" w:color="auto"/>
        </w:pBdr>
        <w:spacing w:before="0" w:line="240" w:lineRule="auto"/>
        <w:ind w:firstLine="708"/>
        <w:jc w:val="both"/>
        <w:rPr>
          <w:szCs w:val="28"/>
          <w:lang w:val="ru-RU"/>
        </w:rPr>
      </w:pPr>
      <w:r w:rsidRPr="00A176CF">
        <w:rPr>
          <w:szCs w:val="28"/>
          <w:lang w:val="ru-RU"/>
        </w:rPr>
        <w:t>30. Р</w:t>
      </w:r>
      <w:r w:rsidR="00134744" w:rsidRPr="00A176CF">
        <w:rPr>
          <w:szCs w:val="28"/>
          <w:lang w:val="ru-RU"/>
        </w:rPr>
        <w:t>абочая программа по учебному предмету «Информатика»</w:t>
      </w:r>
      <w:r w:rsidR="00214856" w:rsidRPr="00A176CF">
        <w:rPr>
          <w:szCs w:val="28"/>
          <w:lang w:val="ru-RU"/>
        </w:rPr>
        <w:t xml:space="preserve"> (базовый уровень)</w:t>
      </w:r>
      <w:r w:rsidR="00134744" w:rsidRPr="00A176CF">
        <w:rPr>
          <w:szCs w:val="28"/>
          <w:lang w:val="ru-RU"/>
        </w:rPr>
        <w:t xml:space="preserve">. </w:t>
      </w:r>
    </w:p>
    <w:p w:rsidR="00134744" w:rsidRPr="00CA4934" w:rsidRDefault="0027738D" w:rsidP="00DF409A">
      <w:pPr>
        <w:pStyle w:val="1"/>
        <w:pBdr>
          <w:bottom w:val="none" w:sz="0" w:space="0" w:color="auto"/>
        </w:pBdr>
        <w:spacing w:before="0" w:line="240" w:lineRule="auto"/>
        <w:ind w:firstLine="708"/>
        <w:jc w:val="both"/>
        <w:rPr>
          <w:b w:val="0"/>
          <w:szCs w:val="28"/>
          <w:lang w:val="ru-RU"/>
        </w:rPr>
      </w:pPr>
      <w:r>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Пояснительная записка.</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rsidR="00134744" w:rsidRPr="00CA4934" w:rsidRDefault="00F307CC"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rPr>
        <w:t> </w:t>
      </w: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Информатика в основном общем образовании отражает: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393392" w:rsidRPr="00CA4934">
        <w:rPr>
          <w:rFonts w:ascii="Times New Roman" w:hAnsi="Times New Roman"/>
          <w:sz w:val="28"/>
          <w:szCs w:val="28"/>
          <w:lang w:val="ru-RU"/>
        </w:rPr>
        <w:t xml:space="preserve">Изучение информатики </w:t>
      </w:r>
      <w:r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личностных результатов обучения.</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Основны</w:t>
      </w:r>
      <w:r w:rsidR="00C93542" w:rsidRPr="00CA4934">
        <w:rPr>
          <w:rFonts w:ascii="Times New Roman" w:hAnsi="Times New Roman"/>
          <w:sz w:val="28"/>
          <w:szCs w:val="28"/>
          <w:lang w:val="ru-RU"/>
        </w:rPr>
        <w:t>е</w:t>
      </w:r>
      <w:r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для построения алгоритмов решения задач по их математическим моделям;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134744" w:rsidP="0027738D">
      <w:pPr>
        <w:spacing w:after="0" w:line="240" w:lineRule="auto"/>
        <w:jc w:val="both"/>
        <w:rPr>
          <w:rFonts w:ascii="Times New Roman" w:hAnsi="Times New Roman"/>
          <w:sz w:val="28"/>
          <w:szCs w:val="28"/>
          <w:lang w:val="ru-RU"/>
        </w:rPr>
      </w:pPr>
      <w:bookmarkStart w:id="56" w:name="_TOC_250014"/>
      <w:bookmarkEnd w:id="56"/>
      <w:r w:rsidRPr="00CA4934">
        <w:rPr>
          <w:rFonts w:ascii="Times New Roman" w:hAnsi="Times New Roman"/>
          <w:sz w:val="28"/>
          <w:szCs w:val="28"/>
          <w:lang w:val="ru-RU"/>
        </w:rPr>
        <w:t> Содержание обучения в 7 классе.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Компьютер – универсальное устройство обработки данных.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Программы и данные.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Файлы и папки (каталоги). Принципы построения файловых систем. Полное </w:t>
      </w:r>
      <w:r w:rsidRPr="00CA4934">
        <w:rPr>
          <w:rFonts w:ascii="Times New Roman" w:hAnsi="Times New Roman"/>
          <w:sz w:val="28"/>
          <w:szCs w:val="28"/>
          <w:lang w:val="ru-RU"/>
        </w:rPr>
        <w:lastRenderedPageBreak/>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Компьютерные сети.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Теоретические основы информатики.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Информация и информационные процессы.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Представление информации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Кодирование текстов. Равномерный код. Неравномерный код. Кодировка ASCII. Восьмибитные кодировки. Понятие о кодировках UNICODE. Декодирование </w:t>
      </w:r>
      <w:r w:rsidRPr="00CA4934">
        <w:rPr>
          <w:rFonts w:ascii="Times New Roman" w:hAnsi="Times New Roman"/>
          <w:sz w:val="28"/>
          <w:szCs w:val="28"/>
          <w:lang w:val="ru-RU"/>
        </w:rPr>
        <w:lastRenderedPageBreak/>
        <w:t>сообщений с использованием равномерного и неравномерного кода. Информационный объём текста.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Информационные технологии.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Текстовые документы.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Компьютерная графика.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Мультимедийные презентации.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8 классе.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 Те</w:t>
      </w:r>
      <w:r w:rsidR="0027738D">
        <w:rPr>
          <w:rFonts w:ascii="Times New Roman" w:hAnsi="Times New Roman"/>
          <w:sz w:val="28"/>
          <w:szCs w:val="28"/>
          <w:lang w:val="ru-RU"/>
        </w:rPr>
        <w:t>оретические основы информатики.</w:t>
      </w:r>
      <w:r w:rsidRPr="00CA4934">
        <w:rPr>
          <w:rFonts w:ascii="Times New Roman" w:hAnsi="Times New Roman"/>
          <w:sz w:val="28"/>
          <w:szCs w:val="28"/>
          <w:lang w:val="ru-RU"/>
        </w:rPr>
        <w:t> Системы счисления.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Элементы математической логики.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Алгоритмы и программирование.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Исполнители и алгоритмы. Алгоритмические конструкции.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Язык программирования.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Переменная: тип, имя, значение. Целые, вещественные и символьные </w:t>
      </w:r>
      <w:r w:rsidRPr="00CA4934">
        <w:rPr>
          <w:rFonts w:ascii="Times New Roman" w:hAnsi="Times New Roman"/>
          <w:sz w:val="28"/>
          <w:szCs w:val="28"/>
          <w:lang w:val="ru-RU"/>
        </w:rPr>
        <w:lastRenderedPageBreak/>
        <w:t>переменные.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Анализ алгоритмов.</w:t>
      </w:r>
    </w:p>
    <w:p w:rsidR="0027738D" w:rsidRDefault="00134744" w:rsidP="0027738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w:t>
      </w:r>
      <w:r w:rsidR="0027738D">
        <w:rPr>
          <w:rFonts w:ascii="Times New Roman" w:hAnsi="Times New Roman"/>
          <w:sz w:val="28"/>
          <w:szCs w:val="28"/>
          <w:lang w:val="ru-RU"/>
        </w:rPr>
        <w:t>риводящих к данному результату.</w:t>
      </w:r>
    </w:p>
    <w:p w:rsidR="00134744" w:rsidRPr="00CA4934" w:rsidRDefault="00134744" w:rsidP="0027738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rsidR="00134744" w:rsidRPr="00CA4934" w:rsidRDefault="0027738D" w:rsidP="0027738D">
      <w:pPr>
        <w:spacing w:after="0" w:line="240" w:lineRule="auto"/>
        <w:jc w:val="both"/>
        <w:rPr>
          <w:rFonts w:ascii="Times New Roman" w:hAnsi="Times New Roman"/>
          <w:sz w:val="28"/>
          <w:szCs w:val="28"/>
          <w:lang w:val="ru-RU"/>
        </w:rPr>
      </w:pPr>
      <w:r>
        <w:rPr>
          <w:rFonts w:ascii="Times New Roman" w:hAnsi="Times New Roman"/>
          <w:sz w:val="28"/>
          <w:szCs w:val="28"/>
          <w:lang w:val="ru-RU"/>
        </w:rPr>
        <w:t> Цифровая грамотность.</w:t>
      </w:r>
      <w:r w:rsidR="00134744" w:rsidRPr="00CA4934">
        <w:rPr>
          <w:rFonts w:ascii="Times New Roman" w:hAnsi="Times New Roman"/>
          <w:sz w:val="28"/>
          <w:szCs w:val="28"/>
          <w:lang w:val="ru-RU"/>
        </w:rPr>
        <w:t xml:space="preserve">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Работа в информационном пространстве.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Моделирование как метод познания.</w:t>
      </w:r>
    </w:p>
    <w:p w:rsidR="00F307CC"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Алгоритмы и программирование.</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Разработка алгоритмов и программ.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Управление.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 Информационные технологии.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Электронные таблицы.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27738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w:t>
      </w:r>
      <w:r w:rsidR="0027738D">
        <w:rPr>
          <w:rFonts w:ascii="Times New Roman" w:hAnsi="Times New Roman"/>
          <w:sz w:val="28"/>
          <w:szCs w:val="28"/>
          <w:lang w:val="ru-RU"/>
        </w:rPr>
        <w:t>рование в электронных таблицах.</w:t>
      </w:r>
      <w:r w:rsidRPr="00CA4934">
        <w:rPr>
          <w:rFonts w:ascii="Times New Roman" w:hAnsi="Times New Roman"/>
          <w:sz w:val="28"/>
          <w:szCs w:val="28"/>
          <w:lang w:val="ru-RU"/>
        </w:rPr>
        <w:t> Информационные технологии в современном обществе.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134744" w:rsidP="0027738D">
      <w:pPr>
        <w:spacing w:after="0" w:line="240" w:lineRule="auto"/>
        <w:jc w:val="both"/>
        <w:rPr>
          <w:rFonts w:ascii="Times New Roman" w:hAnsi="Times New Roman"/>
          <w:sz w:val="28"/>
          <w:szCs w:val="28"/>
          <w:lang w:val="ru-RU"/>
        </w:rPr>
      </w:pPr>
      <w:bookmarkStart w:id="57" w:name="_TOC_250011"/>
      <w:r w:rsidRPr="00CA4934">
        <w:rPr>
          <w:rFonts w:ascii="Times New Roman" w:hAnsi="Times New Roman"/>
          <w:sz w:val="28"/>
          <w:szCs w:val="28"/>
          <w:lang w:val="ru-RU"/>
        </w:rPr>
        <w:t> Планируемые результаты освоения информатики на уровне основного общего образования.</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rPr>
        <w:t> </w:t>
      </w:r>
      <w:bookmarkEnd w:id="57"/>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482598">
      <w:pPr>
        <w:numPr>
          <w:ilvl w:val="0"/>
          <w:numId w:val="10"/>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w:t>
      </w:r>
      <w:r w:rsidRPr="00CA4934">
        <w:rPr>
          <w:rFonts w:ascii="Times New Roman" w:hAnsi="Times New Roman"/>
          <w:sz w:val="28"/>
          <w:szCs w:val="28"/>
          <w:lang w:val="ru-RU"/>
        </w:rPr>
        <w:lastRenderedPageBreak/>
        <w:t xml:space="preserve">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Pr="00CA4934">
        <w:rPr>
          <w:rFonts w:ascii="Times New Roman" w:hAnsi="Times New Roman"/>
          <w:sz w:val="28"/>
          <w:szCs w:val="28"/>
          <w:lang w:val="ru-RU"/>
        </w:rPr>
        <w:lastRenderedPageBreak/>
        <w:t>существующих в виртуальном пространстве.</w:t>
      </w:r>
    </w:p>
    <w:p w:rsidR="00134744" w:rsidRPr="00CA4934" w:rsidRDefault="00134744" w:rsidP="0027738D">
      <w:pPr>
        <w:spacing w:after="0" w:line="240" w:lineRule="auto"/>
        <w:jc w:val="both"/>
        <w:rPr>
          <w:rFonts w:ascii="Times New Roman" w:hAnsi="Times New Roman"/>
          <w:sz w:val="28"/>
          <w:szCs w:val="28"/>
          <w:lang w:val="ru-RU"/>
        </w:rPr>
      </w:pPr>
      <w:bookmarkStart w:id="58" w:name="_TOC_250008"/>
      <w:r w:rsidRPr="00CA4934">
        <w:rPr>
          <w:rFonts w:ascii="Times New Roman" w:hAnsi="Times New Roman"/>
          <w:sz w:val="28"/>
          <w:szCs w:val="28"/>
          <w:lang w:val="ru-RU"/>
        </w:rPr>
        <w:t> </w:t>
      </w:r>
      <w:bookmarkEnd w:id="58"/>
      <w:r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r w:rsidR="00F307CC" w:rsidRPr="00CA4934">
        <w:rPr>
          <w:rFonts w:ascii="Times New Roman" w:hAnsi="Times New Roman"/>
          <w:sz w:val="28"/>
          <w:szCs w:val="28"/>
          <w:lang w:val="ru-RU"/>
        </w:rPr>
        <w:t>Овладение</w:t>
      </w:r>
      <w:r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Pr="00CA4934">
        <w:rPr>
          <w:rFonts w:ascii="Times New Roman" w:hAnsi="Times New Roman"/>
          <w:sz w:val="28"/>
          <w:szCs w:val="28"/>
          <w:lang w:val="ru-RU"/>
        </w:rPr>
        <w:t>:</w:t>
      </w:r>
    </w:p>
    <w:p w:rsidR="00F307CC"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F409A">
      <w:pPr>
        <w:spacing w:after="0" w:line="240"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Pr="00CA4934">
        <w:rPr>
          <w:rFonts w:ascii="Times New Roman" w:hAnsi="Times New Roman"/>
          <w:sz w:val="28"/>
          <w:szCs w:val="28"/>
          <w:lang w:val="ru-RU"/>
        </w:rPr>
        <w:t>:</w:t>
      </w:r>
    </w:p>
    <w:p w:rsidR="00F307CC"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публично представлять результаты выполненного опыта (эксперимента, </w:t>
      </w:r>
      <w:r w:rsidRPr="00CA4934">
        <w:rPr>
          <w:rFonts w:ascii="Times New Roman" w:hAnsi="Times New Roman"/>
          <w:sz w:val="28"/>
          <w:szCs w:val="28"/>
          <w:lang w:val="ru-RU"/>
        </w:rPr>
        <w:lastRenderedPageBreak/>
        <w:t>исследования, проекта);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F307CC"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Овладение универсальными учебными регулятивными действиями:</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134744" w:rsidP="0027738D">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w:t>
      </w:r>
    </w:p>
    <w:p w:rsidR="00134744" w:rsidRPr="0027738D" w:rsidRDefault="0027738D" w:rsidP="00DF409A">
      <w:pPr>
        <w:pStyle w:val="1"/>
        <w:pBdr>
          <w:bottom w:val="none" w:sz="0" w:space="0" w:color="auto"/>
        </w:pBdr>
        <w:spacing w:before="0" w:line="240" w:lineRule="auto"/>
        <w:ind w:firstLine="708"/>
        <w:jc w:val="both"/>
        <w:rPr>
          <w:szCs w:val="28"/>
          <w:lang w:val="ru-RU"/>
        </w:rPr>
      </w:pPr>
      <w:r w:rsidRPr="0027738D">
        <w:rPr>
          <w:rFonts w:eastAsia="SchoolBookSanPin"/>
          <w:szCs w:val="28"/>
          <w:lang w:val="ru-RU"/>
        </w:rPr>
        <w:t>31. Р</w:t>
      </w:r>
      <w:r w:rsidR="00134744" w:rsidRPr="0027738D">
        <w:rPr>
          <w:rFonts w:eastAsia="SchoolBookSanPin"/>
          <w:szCs w:val="28"/>
          <w:lang w:val="ru-RU"/>
        </w:rPr>
        <w:t>абочая программа по учебному предмету «История».</w:t>
      </w:r>
      <w:r w:rsidR="00134744" w:rsidRPr="0027738D">
        <w:rPr>
          <w:szCs w:val="28"/>
          <w:lang w:val="ru-RU"/>
        </w:rPr>
        <w:t xml:space="preserve"> </w:t>
      </w:r>
    </w:p>
    <w:p w:rsidR="00134744" w:rsidRPr="00CA4934" w:rsidRDefault="0027738D"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Пояснительная записка.</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346B8E" w:rsidRPr="00CA4934">
        <w:rPr>
          <w:rFonts w:ascii="Times New Roman" w:eastAsia="SchoolBookSanPin" w:hAnsi="Times New Roman"/>
          <w:sz w:val="28"/>
          <w:szCs w:val="28"/>
          <w:lang w:val="ru-RU"/>
        </w:rPr>
        <w:t xml:space="preserve">Программа учебного предмета «История» </w:t>
      </w:r>
      <w:r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Программа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Место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Целью </w:t>
      </w:r>
      <w:r w:rsidRPr="00CA4934">
        <w:rPr>
          <w:rFonts w:ascii="Times New Roman" w:hAnsi="Times New Roman"/>
          <w:sz w:val="28"/>
          <w:szCs w:val="28"/>
          <w:lang w:val="ru-RU"/>
        </w:rPr>
        <w:t>школьного</w:t>
      </w:r>
      <w:r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и настоящему Отечества.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sidRPr="00CA4934">
        <w:rPr>
          <w:rFonts w:ascii="Times New Roman" w:eastAsia="SchoolBookSanPin" w:hAnsi="Times New Roman"/>
          <w:position w:val="1"/>
          <w:sz w:val="28"/>
          <w:szCs w:val="28"/>
          <w:lang w:val="ru-RU"/>
        </w:rPr>
        <w:lastRenderedPageBreak/>
        <w:t>мире;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DF409A">
      <w:pPr>
        <w:spacing w:after="0" w:line="240" w:lineRule="auto"/>
        <w:jc w:val="right"/>
        <w:rPr>
          <w:rFonts w:ascii="Times New Roman" w:eastAsia="SchoolBookSanPin" w:hAnsi="Times New Roman"/>
          <w:bCs/>
          <w:sz w:val="28"/>
          <w:szCs w:val="28"/>
          <w:lang w:val="ru-RU"/>
        </w:rPr>
      </w:pPr>
    </w:p>
    <w:p w:rsidR="00134744" w:rsidRPr="00CA4934" w:rsidRDefault="00134744" w:rsidP="00DF409A">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DF409A">
      <w:pPr>
        <w:spacing w:after="0" w:line="240" w:lineRule="auto"/>
        <w:jc w:val="right"/>
        <w:rPr>
          <w:rFonts w:ascii="Times New Roman" w:eastAsia="SchoolBookSanPin" w:hAnsi="Times New Roman"/>
          <w:bCs/>
          <w:sz w:val="28"/>
          <w:szCs w:val="28"/>
          <w:lang w:val="ru-RU"/>
        </w:rPr>
      </w:pPr>
    </w:p>
    <w:p w:rsidR="00134744" w:rsidRPr="00CA4934" w:rsidRDefault="00134744" w:rsidP="00DF409A">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DF409A">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DF409A">
            <w:pPr>
              <w:spacing w:after="0" w:line="240" w:lineRule="auto"/>
              <w:jc w:val="center"/>
              <w:rPr>
                <w:rFonts w:ascii="Times New Roman" w:hAnsi="Times New Roman"/>
                <w:sz w:val="26"/>
                <w:szCs w:val="26"/>
              </w:rPr>
            </w:pPr>
          </w:p>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p>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в 5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 xml:space="preserve"> История Древнего мира.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Первобытность.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мир.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Древний Восток.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Древний Египет.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27738D" w:rsidRDefault="00134744" w:rsidP="0027738D">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w:t>
      </w:r>
      <w:r w:rsidR="0027738D">
        <w:rPr>
          <w:rFonts w:ascii="Times New Roman" w:eastAsia="SchoolBookSanPin" w:hAnsi="Times New Roman"/>
          <w:sz w:val="28"/>
          <w:szCs w:val="28"/>
          <w:lang w:val="ru-RU"/>
        </w:rPr>
        <w:t>(архитектура, рельефы, фрески).</w:t>
      </w:r>
      <w:r w:rsidRPr="00CA4934">
        <w:rPr>
          <w:rFonts w:ascii="Times New Roman" w:eastAsia="OfficinaSansBoldITC" w:hAnsi="Times New Roman"/>
          <w:sz w:val="28"/>
          <w:szCs w:val="28"/>
          <w:lang w:val="ru-RU"/>
        </w:rPr>
        <w:t xml:space="preserve"> Древние цивилизации Месопотамии.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Восточное Средиземноморье в древности.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w:t>
      </w:r>
      <w:r w:rsidRPr="00CA4934">
        <w:rPr>
          <w:rFonts w:ascii="Times New Roman" w:eastAsia="SchoolBookSanPin" w:hAnsi="Times New Roman"/>
          <w:sz w:val="28"/>
          <w:szCs w:val="28"/>
          <w:lang w:val="ru-RU"/>
        </w:rPr>
        <w:lastRenderedPageBreak/>
        <w:t>предания.</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Персидская держава.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Древняя Индия.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Древний Китай.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Древняя Греция. Эллинизм. </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Древнейшая Греция.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Греческие полисы.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Культура Древней Греции.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 xml:space="preserve">Македонские завоевания. Эллинизм.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Древний Рим. </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Возникновение Римского государства.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Римские завоевания в Средиземноморье.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Поздняя Римская республика. Гражданские войны.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Расцвет и падение Римской империи.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Культура Древнего Рима.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B32708" w:rsidP="0027738D">
      <w:pPr>
        <w:spacing w:after="0" w:line="24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Всеобщая история. История Средних веков.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Народы Европы в раннее Средневековье.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Византийская империя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Арабы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Средневековое европейское общество.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Государства Европы в Х</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V</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27738D"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Культура средневековой Европы.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Страны Востока в Средние века.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27738D" w:rsidRDefault="00134744" w:rsidP="0027738D">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w:t>
      </w:r>
      <w:r w:rsidR="0027738D">
        <w:rPr>
          <w:rFonts w:ascii="Times New Roman" w:eastAsia="SchoolBookSanPin" w:hAnsi="Times New Roman"/>
          <w:sz w:val="28"/>
          <w:szCs w:val="28"/>
          <w:lang w:val="ru-RU"/>
        </w:rPr>
        <w:t>адиционные искусства и ремесла.</w:t>
      </w:r>
      <w:r w:rsidRPr="00CA4934">
        <w:rPr>
          <w:rFonts w:ascii="Times New Roman" w:eastAsia="OfficinaSansBoldITC" w:hAnsi="Times New Roman"/>
          <w:sz w:val="28"/>
          <w:szCs w:val="28"/>
          <w:lang w:val="ru-RU"/>
        </w:rPr>
        <w:t xml:space="preserve"> Государства доколумбовой Америки в Средние века. </w:t>
      </w:r>
    </w:p>
    <w:p w:rsidR="00134744" w:rsidRPr="00CA4934" w:rsidRDefault="00134744" w:rsidP="0027738D">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w:t>
      </w:r>
      <w:r w:rsidR="0027738D">
        <w:rPr>
          <w:rFonts w:ascii="Times New Roman" w:eastAsia="SchoolBookSanPin" w:hAnsi="Times New Roman"/>
          <w:sz w:val="28"/>
          <w:szCs w:val="28"/>
          <w:lang w:val="ru-RU"/>
        </w:rPr>
        <w:t>ление европейских завоевателей.</w:t>
      </w: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России. От Руси к Российскому государству.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Народы и государства на территории нашей страны </w:t>
      </w:r>
      <w:r w:rsidRPr="00CA4934">
        <w:rPr>
          <w:rFonts w:ascii="Times New Roman" w:eastAsia="OfficinaSansBoldITC" w:hAnsi="Times New Roman"/>
          <w:position w:val="1"/>
          <w:sz w:val="28"/>
          <w:szCs w:val="28"/>
          <w:lang w:val="ru-RU"/>
        </w:rPr>
        <w:t xml:space="preserve">в древности. Восточная Европа в середине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 xml:space="preserve"> тыс. н. э.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lastRenderedPageBreak/>
        <w:t xml:space="preserve"> Русь в </w:t>
      </w:r>
      <w:r w:rsidRPr="00CA4934">
        <w:rPr>
          <w:rFonts w:ascii="Times New Roman" w:eastAsia="OfficinaSansBoldITC" w:hAnsi="Times New Roman"/>
          <w:sz w:val="28"/>
          <w:szCs w:val="28"/>
        </w:rPr>
        <w:t>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Образование государства Русь. </w:t>
      </w:r>
      <w:r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политические процессы в Европе в конце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Русь в конце </w:t>
      </w:r>
      <w:r w:rsidRPr="00CA4934">
        <w:rPr>
          <w:rFonts w:ascii="Times New Roman" w:eastAsia="SchoolBookSanPin" w:hAnsi="Times New Roman"/>
          <w:bCs/>
          <w:position w:val="1"/>
          <w:sz w:val="28"/>
          <w:szCs w:val="28"/>
        </w:rPr>
        <w:t>X</w:t>
      </w:r>
      <w:r w:rsidRPr="00CA4934">
        <w:rPr>
          <w:rFonts w:ascii="Times New Roman" w:eastAsia="SchoolBookSanPin" w:hAnsi="Times New Roman"/>
          <w:bCs/>
          <w:position w:val="1"/>
          <w:sz w:val="28"/>
          <w:szCs w:val="28"/>
          <w:lang w:val="ru-RU"/>
        </w:rPr>
        <w:t xml:space="preserve"> ‒ начале </w:t>
      </w:r>
      <w:r w:rsidRPr="00CA4934">
        <w:rPr>
          <w:rFonts w:ascii="Times New Roman" w:eastAsia="SchoolBookSanPin" w:hAnsi="Times New Roman"/>
          <w:bCs/>
          <w:position w:val="1"/>
          <w:sz w:val="28"/>
          <w:szCs w:val="28"/>
        </w:rPr>
        <w:t>XII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Культурное пространство. </w:t>
      </w:r>
      <w:r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хронология.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Русь в середине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w:t>
      </w:r>
      <w:r w:rsidRPr="00CA4934">
        <w:rPr>
          <w:rFonts w:ascii="Times New Roman" w:eastAsia="SchoolBookSanPin" w:hAnsi="Times New Roman"/>
          <w:sz w:val="28"/>
          <w:szCs w:val="28"/>
          <w:lang w:val="ru-RU"/>
        </w:rPr>
        <w:lastRenderedPageBreak/>
        <w:t>политика русских земель.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Русские земли и их соседи в середине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XIV</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21513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21513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Формирование единого Русского государства в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w:t>
      </w:r>
      <w:r w:rsidRPr="00CA4934">
        <w:rPr>
          <w:rFonts w:ascii="Times New Roman" w:eastAsia="SchoolBookSanPin" w:hAnsi="Times New Roman"/>
          <w:sz w:val="28"/>
          <w:szCs w:val="28"/>
          <w:lang w:val="ru-RU"/>
        </w:rPr>
        <w:lastRenderedPageBreak/>
        <w:t>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215134"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Обобщение. </w:t>
      </w:r>
    </w:p>
    <w:p w:rsidR="00134744" w:rsidRPr="00CA4934" w:rsidRDefault="00B32708"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Всеобщая история. История Нового времени. Конец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Великие географические открытия.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Изменения в европейском обществе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Реформация и </w:t>
      </w:r>
      <w:r w:rsidR="0071369A" w:rsidRPr="00CA4934">
        <w:rPr>
          <w:rFonts w:ascii="Times New Roman" w:eastAsia="OfficinaSansBoldITC" w:hAnsi="Times New Roman"/>
          <w:sz w:val="28"/>
          <w:szCs w:val="28"/>
          <w:lang w:val="ru-RU"/>
        </w:rPr>
        <w:t>контрреформация</w:t>
      </w:r>
      <w:r w:rsidRPr="00CA4934">
        <w:rPr>
          <w:rFonts w:ascii="Times New Roman" w:eastAsia="OfficinaSansBoldITC" w:hAnsi="Times New Roman"/>
          <w:sz w:val="28"/>
          <w:szCs w:val="28"/>
          <w:lang w:val="ru-RU"/>
        </w:rPr>
        <w:t xml:space="preserve"> в Европе.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Государства Европы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Международные отношения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Европейская культура в раннее Новое время.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Страны Востока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 xml:space="preserve"> История России. 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к царству.</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Завершение объединения русских земель</w:t>
      </w:r>
      <w:r w:rsidRPr="00CA4934">
        <w:rPr>
          <w:rFonts w:ascii="Times New Roman" w:eastAsia="SchoolBookSanPin" w:hAnsi="Times New Roman"/>
          <w:sz w:val="28"/>
          <w:szCs w:val="28"/>
          <w:lang w:val="ru-RU"/>
        </w:rPr>
        <w:t xml:space="preserve">. Княжение Василия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первой трети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Царствование Ивана </w:t>
      </w:r>
      <w:r w:rsidRPr="00CA4934">
        <w:rPr>
          <w:rFonts w:ascii="Times New Roman" w:eastAsia="SchoolBookSanPin" w:hAnsi="Times New Roman"/>
          <w:bCs/>
          <w:sz w:val="28"/>
          <w:szCs w:val="28"/>
        </w:rPr>
        <w:t>IV</w:t>
      </w:r>
      <w:r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в конце </w:t>
      </w:r>
      <w:r w:rsidRPr="00CA4934">
        <w:rPr>
          <w:rFonts w:ascii="Times New Roman" w:eastAsia="SchoolBookSanPin" w:hAnsi="Times New Roman"/>
          <w:bCs/>
          <w:sz w:val="28"/>
          <w:szCs w:val="28"/>
        </w:rPr>
        <w:t>XVI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Прибалтике. Противостояние с Крымским ханством. Строительство российских крепостей и </w:t>
      </w:r>
      <w:r w:rsidRPr="00CA4934">
        <w:rPr>
          <w:rFonts w:ascii="Times New Roman" w:eastAsia="SchoolBookSanPin" w:hAnsi="Times New Roman"/>
          <w:sz w:val="28"/>
          <w:szCs w:val="28"/>
          <w:lang w:val="ru-RU"/>
        </w:rPr>
        <w:lastRenderedPageBreak/>
        <w:t>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Смута в России.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Накануне Смуты. </w:t>
      </w:r>
      <w:r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Смутное время начала </w:t>
      </w:r>
      <w:r w:rsidRPr="00CA4934">
        <w:rPr>
          <w:rFonts w:ascii="Times New Roman" w:eastAsia="SchoolBookSanPin" w:hAnsi="Times New Roman"/>
          <w:bCs/>
          <w:position w:val="1"/>
          <w:sz w:val="28"/>
          <w:szCs w:val="28"/>
        </w:rPr>
        <w:t>XVII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Окончание Смуты</w:t>
      </w:r>
      <w:r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Россия в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Россия при первых Романовых. </w:t>
      </w:r>
      <w:r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Экономическое развитие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 </w:t>
      </w:r>
      <w:r w:rsidRPr="00CA4934">
        <w:rPr>
          <w:rFonts w:ascii="Times New Roman" w:eastAsia="SchoolBookSanPin" w:hAnsi="Times New Roman"/>
          <w:bCs/>
          <w:sz w:val="28"/>
          <w:szCs w:val="28"/>
          <w:lang w:val="ru-RU"/>
        </w:rPr>
        <w:t xml:space="preserve">Социальная структура российского общества. </w:t>
      </w:r>
      <w:r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Городские восстания середины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Внешняя политика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Освоение новых территорий. </w:t>
      </w:r>
      <w:r w:rsidRPr="00CA4934">
        <w:rPr>
          <w:rFonts w:ascii="Times New Roman" w:eastAsia="SchoolBookSanPin" w:hAnsi="Times New Roman"/>
          <w:position w:val="1"/>
          <w:sz w:val="28"/>
          <w:szCs w:val="28"/>
          <w:lang w:val="ru-RU"/>
        </w:rPr>
        <w:t xml:space="preserve">Народы России в </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Посольском приказах. «Синопсис» Иннокентия Гизеля ‒ первое учебное пособие по истории.</w:t>
      </w:r>
    </w:p>
    <w:p w:rsidR="00134744" w:rsidRPr="00CA4934" w:rsidRDefault="00B02D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Обобщение. </w:t>
      </w:r>
    </w:p>
    <w:p w:rsidR="00134744" w:rsidRPr="00CA4934" w:rsidRDefault="00B32708" w:rsidP="0027738D">
      <w:pPr>
        <w:spacing w:after="0" w:line="24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Всеобщая история. История Нового времени.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Век Просвещения. </w:t>
      </w:r>
    </w:p>
    <w:p w:rsidR="0071369A" w:rsidRPr="00CA4934" w:rsidRDefault="0071369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Государства Европы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Монархии в Европе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Великобритания 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Франция</w:t>
      </w:r>
      <w:r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Раздробленность Германии. Возвышение Пруссии. Фридрих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Габсбургская монархия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Правление Марии Терезии и Иосифа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Государства Пиренейского полуострова</w:t>
      </w:r>
      <w:r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Карла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134744" w:rsidP="0027738D">
      <w:pPr>
        <w:spacing w:after="0" w:line="240" w:lineRule="auto"/>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Британские колонии в Северной Америке: </w:t>
      </w:r>
      <w:r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 </w:t>
      </w:r>
      <w:r w:rsidRPr="00CA4934">
        <w:rPr>
          <w:rFonts w:ascii="Times New Roman" w:eastAsia="SchoolBookSanPin" w:hAnsi="Times New Roman"/>
          <w:sz w:val="28"/>
          <w:szCs w:val="28"/>
          <w:lang w:val="ru-RU"/>
        </w:rPr>
        <w:lastRenderedPageBreak/>
        <w:t>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Французская революция конца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Европейская культура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Международные отношения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Страны Востока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История России. Россия в конце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от царства к империи.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w:t>
      </w:r>
    </w:p>
    <w:p w:rsidR="00134744" w:rsidRPr="00CA4934" w:rsidRDefault="00134744" w:rsidP="0027738D">
      <w:pPr>
        <w:spacing w:after="0" w:line="240" w:lineRule="auto"/>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Россия в эпоху преобразований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Причины и предпосылки преобразований</w:t>
      </w:r>
      <w:r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w:t>
      </w:r>
      <w:r w:rsidRPr="00CA4934">
        <w:rPr>
          <w:rFonts w:ascii="Times New Roman" w:eastAsia="SchoolBookSanPin" w:hAnsi="Times New Roman"/>
          <w:sz w:val="28"/>
          <w:szCs w:val="28"/>
          <w:lang w:val="ru-RU"/>
        </w:rPr>
        <w:lastRenderedPageBreak/>
        <w:t xml:space="preserve">Модернизация как жизненно важная национальная задача. Начало царствования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Экономическая политика. </w:t>
      </w:r>
      <w:r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Социальная политика. </w:t>
      </w:r>
      <w:r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Реформы управления</w:t>
      </w:r>
      <w:r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Церковная реформа</w:t>
      </w:r>
      <w:r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Оппозиция реформам Петра </w:t>
      </w:r>
      <w:r w:rsidRPr="00CA4934">
        <w:rPr>
          <w:rFonts w:ascii="Times New Roman" w:eastAsia="SchoolBookSanPin" w:hAnsi="Times New Roman"/>
          <w:bCs/>
          <w:sz w:val="28"/>
          <w:szCs w:val="28"/>
        </w:rPr>
        <w:t>I</w:t>
      </w:r>
      <w:r w:rsidRPr="00CA4934">
        <w:rPr>
          <w:rFonts w:ascii="Times New Roman" w:eastAsia="SchoolBookSanPin" w:hAnsi="Times New Roman"/>
          <w:sz w:val="28"/>
          <w:szCs w:val="28"/>
          <w:lang w:val="ru-RU"/>
        </w:rPr>
        <w:t xml:space="preserve">. Социальные движения в первой четверти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Преобразования Петра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в области культуры</w:t>
      </w:r>
      <w:r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134744"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Россия после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134744" w:rsidP="0027738D">
      <w:pPr>
        <w:spacing w:after="0" w:line="240" w:lineRule="auto"/>
        <w:jc w:val="both"/>
        <w:rPr>
          <w:rFonts w:ascii="Times New Roman" w:eastAsia="OfficinaSansBookITC" w:hAnsi="Times New Roman"/>
          <w:color w:val="FF0000"/>
          <w:sz w:val="28"/>
          <w:szCs w:val="28"/>
          <w:lang w:val="ru-RU"/>
        </w:rPr>
      </w:pPr>
      <w:r w:rsidRPr="00CA4934">
        <w:rPr>
          <w:rFonts w:ascii="Times New Roman" w:eastAsia="OfficinaSansBoldITC" w:hAnsi="Times New Roman"/>
          <w:sz w:val="28"/>
          <w:szCs w:val="28"/>
          <w:lang w:val="ru-RU"/>
        </w:rPr>
        <w:t xml:space="preserve"> Россия в 1760-1790-х гг. </w:t>
      </w:r>
      <w:r w:rsidRPr="00CA4934">
        <w:rPr>
          <w:rFonts w:ascii="Times New Roman" w:eastAsia="OfficinaSansBoldITC" w:hAnsi="Times New Roman"/>
          <w:position w:val="1"/>
          <w:sz w:val="28"/>
          <w:szCs w:val="28"/>
          <w:lang w:val="ru-RU"/>
        </w:rPr>
        <w:t xml:space="preserve">Правление Екатерины </w:t>
      </w:r>
      <w:r w:rsidRPr="00CA4934">
        <w:rPr>
          <w:rFonts w:ascii="Times New Roman" w:eastAsia="OfficinaSansBoldITC" w:hAnsi="Times New Roman"/>
          <w:position w:val="1"/>
          <w:sz w:val="28"/>
          <w:szCs w:val="28"/>
        </w:rPr>
        <w:t>II</w:t>
      </w:r>
      <w:r w:rsidRPr="00CA4934">
        <w:rPr>
          <w:rFonts w:ascii="Times New Roman" w:eastAsia="OfficinaSansBoldITC" w:hAnsi="Times New Roman"/>
          <w:position w:val="1"/>
          <w:sz w:val="28"/>
          <w:szCs w:val="28"/>
          <w:lang w:val="ru-RU"/>
        </w:rPr>
        <w:t xml:space="preserve"> и Павла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w:t>
      </w:r>
      <w:r w:rsidRPr="00CA4934">
        <w:rPr>
          <w:rFonts w:ascii="Times New Roman" w:eastAsia="OfficinaSansBoldITC" w:hAnsi="Times New Roman"/>
          <w:color w:val="FF0000"/>
          <w:position w:val="1"/>
          <w:sz w:val="28"/>
          <w:szCs w:val="28"/>
          <w:lang w:val="ru-RU"/>
        </w:rPr>
        <w:t xml:space="preserve">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Внутренняя политика Екатерины </w:t>
      </w:r>
      <w:r w:rsidRPr="00CA4934">
        <w:rPr>
          <w:rFonts w:ascii="Times New Roman" w:eastAsia="SchoolBookSanPin" w:hAnsi="Times New Roman"/>
          <w:bCs/>
          <w:sz w:val="28"/>
          <w:szCs w:val="28"/>
        </w:rPr>
        <w:t>II</w:t>
      </w:r>
      <w:r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Экономическое развитие России во второй половине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Обострение социальных противоречий</w:t>
      </w:r>
      <w:r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Внешняя политика России второй половины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Pr="00CA4934">
        <w:rPr>
          <w:rFonts w:ascii="Times New Roman" w:eastAsia="SchoolBookSanPin" w:hAnsi="Times New Roman"/>
          <w:bCs/>
          <w:sz w:val="28"/>
          <w:szCs w:val="28"/>
          <w:lang w:val="ru-RU"/>
        </w:rPr>
        <w:t xml:space="preserve"> основные задачи. </w:t>
      </w:r>
      <w:r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мкин. Путешествие Екатерины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на юг в 1787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Россия при Павле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Личность Павла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11 марта 1801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Российской империи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России основных стилей и жанров европейской художественной культуры (барокко, классицизм, </w:t>
      </w:r>
      <w:r w:rsidR="00134744" w:rsidRPr="00CA4934">
        <w:rPr>
          <w:rFonts w:ascii="Times New Roman" w:eastAsia="SchoolBookSanPin" w:hAnsi="Times New Roman"/>
          <w:sz w:val="28"/>
          <w:szCs w:val="28"/>
          <w:lang w:val="ru-RU"/>
        </w:rPr>
        <w:lastRenderedPageBreak/>
        <w:t>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B02D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w:t>
      </w:r>
    </w:p>
    <w:p w:rsidR="00134744" w:rsidRPr="00CA4934" w:rsidRDefault="00B32708"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Всеобщая история. История Нового времени.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начало ХХ в.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27738D" w:rsidP="0027738D">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 xml:space="preserve">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134744" w:rsidP="00DF409A">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 Развитие индустриального общества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r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Выступления рабочих. Социальные и национальные движения в странах Европы. Оформление консервативных, либеральных, </w:t>
      </w:r>
      <w:r w:rsidRPr="00CA4934">
        <w:rPr>
          <w:rFonts w:ascii="Times New Roman" w:eastAsia="SchoolBookSanPin" w:hAnsi="Times New Roman"/>
          <w:sz w:val="28"/>
          <w:szCs w:val="28"/>
          <w:lang w:val="ru-RU"/>
        </w:rPr>
        <w:lastRenderedPageBreak/>
        <w:t>радикальных политических течений и партий.</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Политическое развитие европейских стран в 1815-1840-е гг.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Страны Европы и Северной Америки в середине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134744"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Великобритания </w:t>
      </w:r>
      <w:r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Франция. </w:t>
      </w:r>
      <w:r w:rsidRPr="00CA4934">
        <w:rPr>
          <w:rFonts w:ascii="Times New Roman" w:eastAsia="SchoolBookSanPin" w:hAnsi="Times New Roman"/>
          <w:sz w:val="28"/>
          <w:szCs w:val="28"/>
          <w:lang w:val="ru-RU"/>
        </w:rPr>
        <w:t xml:space="preserve">Империя Наполеона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 xml:space="preserve">Италия. </w:t>
      </w:r>
      <w:r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Германия. </w:t>
      </w:r>
      <w:r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колониальные захваты.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итоги.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Pr="00CA4934">
        <w:rPr>
          <w:rFonts w:ascii="Times New Roman" w:eastAsia="SchoolBookSanPin" w:hAnsi="Times New Roman"/>
          <w:bCs/>
          <w:sz w:val="28"/>
          <w:szCs w:val="28"/>
          <w:lang w:val="ru-RU"/>
        </w:rPr>
        <w:t>нные Штаты Америки</w:t>
      </w:r>
      <w:r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США в конце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ХХ 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Страны Латинской Америки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Страны Азии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B02D5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B02D5A"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B02D5A"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B02D5A"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B02D5A" w:rsidP="0027738D">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Народы Африки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Развитие культуры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Международные отношения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История России. Российская империя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rsidR="00134744" w:rsidRPr="001474DE"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Введение</w:t>
      </w:r>
      <w:r w:rsidR="001474DE">
        <w:rPr>
          <w:rFonts w:ascii="Times New Roman" w:eastAsia="SchoolBookSanPin" w:hAnsi="Times New Roman"/>
          <w:sz w:val="28"/>
          <w:szCs w:val="28"/>
          <w:lang w:val="ru-RU"/>
        </w:rPr>
        <w:t xml:space="preserve">. </w:t>
      </w:r>
      <w:r w:rsidRPr="00CA4934">
        <w:rPr>
          <w:rFonts w:ascii="Times New Roman" w:eastAsia="OfficinaSansBoldITC" w:hAnsi="Times New Roman"/>
          <w:sz w:val="28"/>
          <w:szCs w:val="28"/>
          <w:lang w:val="ru-RU"/>
        </w:rPr>
        <w:t xml:space="preserve"> Александровская эпоха: государственный либерализм.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w:t>
      </w:r>
      <w:r w:rsidRPr="00CA4934">
        <w:rPr>
          <w:rFonts w:ascii="Times New Roman" w:eastAsia="SchoolBookSanPin" w:hAnsi="Times New Roman"/>
          <w:position w:val="1"/>
          <w:sz w:val="28"/>
          <w:szCs w:val="28"/>
          <w:lang w:val="ru-RU"/>
        </w:rPr>
        <w:lastRenderedPageBreak/>
        <w:t>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134744" w:rsidP="001474DE">
      <w:pPr>
        <w:spacing w:after="0" w:line="240" w:lineRule="auto"/>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 Николаевское самодержавие: </w:t>
      </w:r>
      <w:r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Культурное пространство империи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Народы России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CA4934">
        <w:rPr>
          <w:rFonts w:ascii="Times New Roman" w:eastAsia="SchoolBookSanPin" w:hAnsi="Times New Roman"/>
          <w:sz w:val="28"/>
          <w:szCs w:val="28"/>
          <w:lang w:val="ru-RU"/>
        </w:rP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Социальная и правовая модернизация страны при Александре </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Россия в 1880-1890-х гг.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империи во второй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 Этнокультурный облик империи.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134744" w:rsidP="00DF409A">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Формирование гражданского общества </w:t>
      </w:r>
      <w:r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 Россия на пороге ХХ 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sz w:val="28"/>
          <w:szCs w:val="28"/>
          <w:lang w:val="ru-RU"/>
        </w:rPr>
        <w:t>На пороге нового века</w:t>
      </w:r>
      <w:r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в системе международных отношений. </w:t>
      </w:r>
      <w:r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CA4934">
        <w:rPr>
          <w:rFonts w:ascii="Times New Roman" w:eastAsia="SchoolBookSanPin" w:hAnsi="Times New Roman"/>
          <w:position w:val="1"/>
          <w:sz w:val="28"/>
          <w:szCs w:val="28"/>
          <w:lang w:val="ru-RU"/>
        </w:rPr>
        <w:t xml:space="preserve">Николай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Банкетная кампания.</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Общество и власть после революции. </w:t>
      </w:r>
      <w:r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A4934">
        <w:rPr>
          <w:rFonts w:ascii="Times New Roman" w:eastAsia="SchoolBookSanPin" w:hAnsi="Times New Roman"/>
          <w:position w:val="1"/>
          <w:sz w:val="28"/>
          <w:szCs w:val="28"/>
        </w:rPr>
        <w:t>III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IV</w:t>
      </w:r>
      <w:r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Серебряный век российской культуры. </w:t>
      </w:r>
      <w:r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Живопись.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Наш край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ХХ 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bCs/>
          <w:position w:val="1"/>
          <w:sz w:val="28"/>
          <w:szCs w:val="28"/>
          <w:lang w:val="ru-RU"/>
        </w:rPr>
        <w:t xml:space="preserve">Обобщение. </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 важнейшим </w:t>
      </w:r>
      <w:r w:rsidRPr="00CA4934">
        <w:rPr>
          <w:rFonts w:ascii="Times New Roman" w:eastAsia="SchoolBookSanPin" w:hAnsi="Times New Roman"/>
          <w:bCs/>
          <w:sz w:val="28"/>
          <w:szCs w:val="28"/>
          <w:lang w:val="ru-RU"/>
        </w:rPr>
        <w:t xml:space="preserve">личностным результатам </w:t>
      </w:r>
      <w:r w:rsidRPr="00CA4934">
        <w:rPr>
          <w:rFonts w:ascii="Times New Roman" w:eastAsia="SchoolBookSanPin" w:hAnsi="Times New Roman"/>
          <w:sz w:val="28"/>
          <w:szCs w:val="28"/>
          <w:lang w:val="ru-RU"/>
        </w:rPr>
        <w:t>изучения истории относятся: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примеров гражданского служения Отечеству; готовность к выполнению </w:t>
      </w:r>
      <w:r w:rsidRPr="00CA4934">
        <w:rPr>
          <w:rFonts w:ascii="Times New Roman" w:eastAsia="SchoolBookSanPin" w:hAnsi="Times New Roman"/>
          <w:sz w:val="28"/>
          <w:szCs w:val="28"/>
          <w:lang w:val="ru-RU"/>
        </w:rP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134744"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 В результате изучения истории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w:t>
      </w:r>
      <w:r w:rsidRPr="00CA4934">
        <w:rPr>
          <w:rFonts w:ascii="Times New Roman" w:eastAsia="SchoolBookSanPin" w:hAnsi="Times New Roman"/>
          <w:bCs/>
          <w:sz w:val="28"/>
          <w:szCs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DF409A">
      <w:pPr>
        <w:spacing w:after="0" w:line="24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6764E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547FD3"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У обучающегося будут сформированы умения в сфере эмоционального интеллекта, понимания себя и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CA4934">
        <w:rPr>
          <w:rFonts w:ascii="Times New Roman" w:eastAsia="SchoolBookSanPin" w:hAnsi="Times New Roman"/>
          <w:sz w:val="28"/>
          <w:szCs w:val="28"/>
          <w:lang w:val="ru-RU"/>
        </w:rPr>
        <w:t>должны обеспечивать: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умение сравнивать исторические события, явления, процессы в различные </w:t>
      </w:r>
      <w:r w:rsidRPr="00CA4934">
        <w:rPr>
          <w:rFonts w:ascii="Times New Roman" w:eastAsia="SchoolBookSanPin" w:hAnsi="Times New Roman"/>
          <w:sz w:val="28"/>
          <w:szCs w:val="28"/>
          <w:lang w:val="ru-RU"/>
        </w:rPr>
        <w:lastRenderedPageBreak/>
        <w:t>исторические эпохи;</w:t>
      </w:r>
    </w:p>
    <w:p w:rsidR="005A558D"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SchoolBookSanPin" w:hAnsi="Times New Roman"/>
          <w:bCs/>
          <w:position w:val="1"/>
          <w:sz w:val="28"/>
          <w:szCs w:val="28"/>
          <w:lang w:val="ru-RU"/>
        </w:rPr>
        <w:t xml:space="preserve">Предметные результаты </w:t>
      </w:r>
      <w:r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Pr="00CA4934">
        <w:rPr>
          <w:rFonts w:ascii="Times New Roman" w:eastAsia="SchoolBookSanPin" w:hAnsi="Times New Roman"/>
          <w:position w:val="1"/>
          <w:sz w:val="28"/>
          <w:szCs w:val="28"/>
          <w:lang w:val="ru-RU"/>
        </w:rPr>
        <w:t xml:space="preserve"> включают: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lastRenderedPageBreak/>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1474DE" w:rsidRDefault="001474DE" w:rsidP="00DF409A">
      <w:pPr>
        <w:spacing w:after="0" w:line="240" w:lineRule="auto"/>
        <w:ind w:firstLine="709"/>
        <w:jc w:val="both"/>
        <w:rPr>
          <w:rFonts w:ascii="Times New Roman" w:eastAsia="SchoolBookSanPin" w:hAnsi="Times New Roman"/>
          <w:b/>
          <w:sz w:val="28"/>
          <w:szCs w:val="28"/>
          <w:lang w:val="ru-RU"/>
        </w:rPr>
      </w:pPr>
      <w:r w:rsidRPr="001474DE">
        <w:rPr>
          <w:rFonts w:ascii="Times New Roman" w:hAnsi="Times New Roman"/>
          <w:b/>
          <w:sz w:val="28"/>
          <w:szCs w:val="28"/>
          <w:lang w:val="ru-RU"/>
        </w:rPr>
        <w:t>33.</w:t>
      </w:r>
      <w:r w:rsidR="00134744" w:rsidRPr="001474DE">
        <w:rPr>
          <w:rFonts w:ascii="Times New Roman" w:eastAsia="SchoolBookSanPin" w:hAnsi="Times New Roman"/>
          <w:b/>
          <w:sz w:val="28"/>
          <w:szCs w:val="28"/>
          <w:lang w:val="ru-RU"/>
        </w:rPr>
        <w:t> Учебный модуль «Введение в новейшую историю России</w:t>
      </w:r>
      <w:r w:rsidR="005848A4" w:rsidRPr="001474DE">
        <w:rPr>
          <w:rFonts w:ascii="Times New Roman" w:eastAsia="SchoolBookSanPin" w:hAnsi="Times New Roman"/>
          <w:b/>
          <w:sz w:val="28"/>
          <w:szCs w:val="28"/>
          <w:lang w:val="ru-RU"/>
        </w:rPr>
        <w:t>»</w:t>
      </w:r>
      <w:r w:rsidR="00134744" w:rsidRPr="001474DE">
        <w:rPr>
          <w:rFonts w:ascii="Times New Roman" w:eastAsia="SchoolBookSanPin" w:hAnsi="Times New Roman"/>
          <w:b/>
          <w:sz w:val="28"/>
          <w:szCs w:val="28"/>
          <w:lang w:val="ru-RU"/>
        </w:rPr>
        <w:t>.</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Пояснительная записка.</w:t>
      </w:r>
    </w:p>
    <w:p w:rsidR="00F45163"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Общая характеристика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A4934">
        <w:rPr>
          <w:rStyle w:val="af8"/>
          <w:rFonts w:ascii="Times New Roman" w:eastAsia="SchoolBookSanPin" w:hAnsi="Times New Roman"/>
          <w:sz w:val="28"/>
          <w:szCs w:val="28"/>
          <w:lang w:val="ru-RU"/>
        </w:rPr>
        <w:footnoteReference w:id="4"/>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Цели изучения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A67132"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организации внеурочной деятельности педагоги получат возможность опираться на представления </w:t>
      </w:r>
      <w:r w:rsidRPr="00CA4934">
        <w:rPr>
          <w:rFonts w:ascii="Times New Roman" w:eastAsia="SchoolBookSanPin" w:hAnsi="Times New Roman"/>
          <w:sz w:val="28"/>
          <w:szCs w:val="28"/>
          <w:lang w:val="ru-RU"/>
        </w:rPr>
        <w:lastRenderedPageBreak/>
        <w:t>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1474DE" w:rsidP="00DF409A">
      <w:pPr>
        <w:spacing w:after="0" w:line="24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150</w:t>
      </w:r>
      <w:r w:rsidR="00134744" w:rsidRPr="00CA4934">
        <w:rPr>
          <w:rFonts w:ascii="Times New Roman" w:eastAsia="SchoolBookSanPin" w:hAnsi="Times New Roman"/>
          <w:sz w:val="28"/>
          <w:szCs w:val="28"/>
          <w:lang w:val="ru-RU"/>
        </w:rPr>
        <w:t>. Модуль «Введение в Новейшую историю России» может быть реализован в двух вариантах: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DF409A">
      <w:pPr>
        <w:spacing w:after="0" w:line="240" w:lineRule="auto"/>
        <w:ind w:firstLine="709"/>
        <w:jc w:val="right"/>
        <w:rPr>
          <w:rFonts w:ascii="Times New Roman" w:eastAsia="SchoolBookSanPin" w:hAnsi="Times New Roman"/>
          <w:bCs/>
          <w:sz w:val="28"/>
          <w:szCs w:val="28"/>
          <w:lang w:val="ru-RU"/>
        </w:rPr>
      </w:pPr>
    </w:p>
    <w:p w:rsidR="00134744" w:rsidRPr="00CA4934" w:rsidRDefault="00134744" w:rsidP="00DF409A">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DF409A">
      <w:pPr>
        <w:spacing w:after="0" w:line="24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030EED"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030EED"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Крымская война. Героическая оборона Севастополя.</w:t>
            </w:r>
          </w:p>
          <w:p w:rsidR="00754784" w:rsidRPr="00CA4934" w:rsidRDefault="0075478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p>
    <w:p w:rsidR="00134744" w:rsidRPr="00CA4934"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Содержание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DF409A">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DF409A">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DF409A">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DF409A">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DF409A">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DF409A">
      <w:pPr>
        <w:spacing w:after="0" w:line="240" w:lineRule="auto"/>
        <w:ind w:firstLine="709"/>
        <w:jc w:val="both"/>
        <w:rPr>
          <w:rFonts w:ascii="Times New Roman" w:hAnsi="Times New Roman"/>
          <w:sz w:val="28"/>
          <w:szCs w:val="28"/>
          <w:lang w:val="ru-RU"/>
        </w:rPr>
      </w:pP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Введение.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4701E2"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Российская революция 1917—1922 гг.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134744" w:rsidP="001474DE">
      <w:pPr>
        <w:spacing w:after="0" w:line="240" w:lineRule="auto"/>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Pr="00CA4934">
        <w:rPr>
          <w:rFonts w:ascii="Times New Roman" w:eastAsia="OfficinaSansBoldITC"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Города-герои. Дни воинской славы и памятные даты в России. Указы </w:t>
      </w:r>
      <w:r w:rsidRPr="00CA4934">
        <w:rPr>
          <w:rFonts w:ascii="Times New Roman" w:eastAsia="SchoolBookSanPin" w:hAnsi="Times New Roman"/>
          <w:sz w:val="28"/>
          <w:szCs w:val="28"/>
          <w:lang w:val="ru-RU"/>
        </w:rPr>
        <w:lastRenderedPageBreak/>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134744" w:rsidP="001474DE">
      <w:pPr>
        <w:spacing w:after="0" w:line="240" w:lineRule="auto"/>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Распад СССР. </w:t>
      </w:r>
      <w:r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1474DE" w:rsidRDefault="00134744" w:rsidP="001474DE">
      <w:pPr>
        <w:spacing w:after="0" w:line="240" w:lineRule="auto"/>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В</w:t>
      </w:r>
      <w:r w:rsidR="001474DE">
        <w:rPr>
          <w:rFonts w:ascii="Times New Roman" w:eastAsia="OfficinaSansBoldITC" w:hAnsi="Times New Roman"/>
          <w:sz w:val="28"/>
          <w:szCs w:val="28"/>
          <w:lang w:val="ru-RU"/>
        </w:rPr>
        <w:t xml:space="preserve">озрождение страны с 2000-х гг. </w:t>
      </w:r>
      <w:r w:rsidRPr="00CA4934">
        <w:rPr>
          <w:rFonts w:ascii="Times New Roman" w:eastAsia="SchoolBookSanPin" w:hAnsi="Times New Roman"/>
          <w:bCs/>
          <w:sz w:val="28"/>
          <w:szCs w:val="28"/>
          <w:lang w:val="ru-RU"/>
        </w:rPr>
        <w:t xml:space="preserve">Российская Федерация в начале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укрепления страны. </w:t>
      </w:r>
      <w:r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134744" w:rsidP="001474DE">
      <w:pPr>
        <w:spacing w:after="0" w:line="240" w:lineRule="auto"/>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w:t>
      </w:r>
      <w:r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474D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w:t>
      </w:r>
      <w:r w:rsidR="001474DE">
        <w:rPr>
          <w:rFonts w:ascii="Times New Roman" w:eastAsia="SchoolBookSanPin" w:hAnsi="Times New Roman"/>
          <w:sz w:val="28"/>
          <w:szCs w:val="28"/>
          <w:lang w:val="ru-RU"/>
        </w:rPr>
        <w:t>ие и международные последствия.</w:t>
      </w:r>
      <w:r w:rsidRPr="00CA4934">
        <w:rPr>
          <w:rFonts w:ascii="Times New Roman" w:eastAsia="SchoolBookSanPin" w:hAnsi="Times New Roman"/>
          <w:sz w:val="28"/>
          <w:szCs w:val="28"/>
          <w:lang w:val="ru-RU"/>
        </w:rPr>
        <w:t> </w:t>
      </w:r>
      <w:r w:rsidRPr="00CA4934">
        <w:rPr>
          <w:rFonts w:ascii="Times New Roman" w:eastAsia="SchoolBookSanPin" w:hAnsi="Times New Roman"/>
          <w:bCs/>
          <w:sz w:val="28"/>
          <w:szCs w:val="28"/>
          <w:lang w:val="ru-RU"/>
        </w:rPr>
        <w:t xml:space="preserve">Российская Федерация на современном этапе. </w:t>
      </w:r>
      <w:r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134744" w:rsidP="00DF409A">
      <w:pPr>
        <w:spacing w:after="0" w:line="24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Итоговое повторение.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 xml:space="preserve">Планируемые результаты освоения учебного модуля </w:t>
      </w:r>
      <w:r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134744"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Pr="00CA4934">
        <w:rPr>
          <w:rFonts w:ascii="Times New Roman" w:eastAsia="SchoolBookSanPin" w:hAnsi="Times New Roman"/>
          <w:position w:val="6"/>
          <w:sz w:val="28"/>
          <w:szCs w:val="28"/>
          <w:lang w:val="ru-RU"/>
        </w:rPr>
        <w:t xml:space="preserve"> </w:t>
      </w:r>
      <w:r w:rsidRPr="00CA4934">
        <w:rPr>
          <w:rFonts w:ascii="Times New Roman" w:eastAsia="SchoolBookSanPin" w:hAnsi="Times New Roman"/>
          <w:sz w:val="28"/>
          <w:szCs w:val="28"/>
          <w:lang w:val="ru-RU"/>
        </w:rPr>
        <w:t>в сферах: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134744" w:rsidP="001474DE">
      <w:pPr>
        <w:spacing w:after="0" w:line="240" w:lineRule="auto"/>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 Содержание учебного модуля «Введение в Новейшую историю России» </w:t>
      </w:r>
      <w:r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B32708"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B3270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w:t>
      </w:r>
      <w:r w:rsidRPr="00CA4934">
        <w:rPr>
          <w:rFonts w:ascii="Times New Roman" w:eastAsia="SchoolBookSanPin" w:hAnsi="Times New Roman"/>
          <w:position w:val="1"/>
          <w:sz w:val="28"/>
          <w:szCs w:val="28"/>
          <w:lang w:val="ru-RU"/>
        </w:rPr>
        <w:lastRenderedPageBreak/>
        <w:t xml:space="preserve">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lastRenderedPageBreak/>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w:t>
      </w: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4701E2" w:rsidP="001474DE">
      <w:pPr>
        <w:spacing w:after="0" w:line="24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учебных и жизненных ситуациях.</w:t>
      </w:r>
    </w:p>
    <w:p w:rsidR="00134744" w:rsidRPr="001474DE" w:rsidRDefault="001474DE" w:rsidP="00DF409A">
      <w:pPr>
        <w:pStyle w:val="1"/>
        <w:pBdr>
          <w:bottom w:val="none" w:sz="0" w:space="0" w:color="auto"/>
        </w:pBdr>
        <w:spacing w:before="0" w:line="240" w:lineRule="auto"/>
        <w:ind w:firstLine="708"/>
        <w:jc w:val="both"/>
        <w:rPr>
          <w:szCs w:val="28"/>
          <w:lang w:val="ru-RU"/>
        </w:rPr>
      </w:pPr>
      <w:r w:rsidRPr="001474DE">
        <w:rPr>
          <w:rFonts w:eastAsia="SchoolBookSanPin"/>
          <w:szCs w:val="28"/>
          <w:lang w:val="ru-RU"/>
        </w:rPr>
        <w:t>34. Р</w:t>
      </w:r>
      <w:r w:rsidR="00134744" w:rsidRPr="001474DE">
        <w:rPr>
          <w:rFonts w:eastAsia="SchoolBookSanPin"/>
          <w:szCs w:val="28"/>
          <w:lang w:val="ru-RU"/>
        </w:rPr>
        <w:t>абочая программа по учебному предмету «</w:t>
      </w:r>
      <w:r w:rsidR="00134744" w:rsidRPr="001474DE">
        <w:rPr>
          <w:rFonts w:eastAsia="SchoolBookSanPin"/>
          <w:position w:val="1"/>
          <w:szCs w:val="28"/>
          <w:lang w:val="ru-RU"/>
        </w:rPr>
        <w:t>Обществознание</w:t>
      </w:r>
      <w:r w:rsidR="00134744" w:rsidRPr="001474DE">
        <w:rPr>
          <w:rFonts w:eastAsia="SchoolBookSanPin"/>
          <w:szCs w:val="28"/>
          <w:lang w:val="ru-RU"/>
        </w:rPr>
        <w:t>».</w:t>
      </w:r>
      <w:r w:rsidR="00134744" w:rsidRPr="001474DE">
        <w:rPr>
          <w:szCs w:val="28"/>
          <w:lang w:val="ru-RU"/>
        </w:rPr>
        <w:t xml:space="preserve"> </w:t>
      </w:r>
    </w:p>
    <w:p w:rsidR="00134744" w:rsidRPr="00CA4934" w:rsidRDefault="001474DE"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CA4934">
        <w:rPr>
          <w:rFonts w:ascii="Times New Roman" w:eastAsia="SchoolBookSanPin" w:hAnsi="Times New Roman"/>
          <w:sz w:val="28"/>
          <w:szCs w:val="28"/>
          <w:lang w:val="ru-RU"/>
        </w:rPr>
        <w:lastRenderedPageBreak/>
        <w:t>Отечеству, приверженности национальным ценностям.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соотнесения </w:t>
      </w:r>
      <w:r w:rsidRPr="00CA4934">
        <w:rPr>
          <w:rFonts w:ascii="Times New Roman" w:eastAsia="SchoolBookSanPin" w:hAnsi="Times New Roman"/>
          <w:sz w:val="28"/>
          <w:szCs w:val="28"/>
          <w:lang w:val="ru-RU"/>
        </w:rPr>
        <w:lastRenderedPageBreak/>
        <w:t>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в 6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и его социальное окружение.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Общество, в котором мы живём.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Глобальные проблемы современности и возможности их решения усилиями </w:t>
      </w:r>
      <w:r w:rsidRPr="00CA4934">
        <w:rPr>
          <w:rFonts w:ascii="Times New Roman" w:eastAsia="SchoolBookSanPin" w:hAnsi="Times New Roman"/>
          <w:sz w:val="28"/>
          <w:szCs w:val="28"/>
          <w:lang w:val="ru-RU"/>
        </w:rPr>
        <w:lastRenderedPageBreak/>
        <w:t>международного сообщества и международных организаций.</w:t>
      </w: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в 7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Социальные ценности и нормы.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как участник правовых отношений.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Основы российского права.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Правоохранительные органы в Российской Федерации. Структура </w:t>
      </w:r>
      <w:r w:rsidRPr="00CA4934">
        <w:rPr>
          <w:rFonts w:ascii="Times New Roman" w:eastAsia="SchoolBookSanPin" w:hAnsi="Times New Roman"/>
          <w:sz w:val="28"/>
          <w:szCs w:val="28"/>
          <w:lang w:val="ru-RU"/>
        </w:rPr>
        <w:lastRenderedPageBreak/>
        <w:t>правоохранительных органов Российской Федерации. Функции правоохранительных органов.</w:t>
      </w: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в 8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экономических отношениях.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мире культуры.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w:t>
      </w:r>
      <w:r w:rsidRPr="00CA4934">
        <w:rPr>
          <w:rFonts w:ascii="Times New Roman" w:eastAsia="SchoolBookSanPin" w:hAnsi="Times New Roman"/>
          <w:sz w:val="28"/>
          <w:szCs w:val="28"/>
          <w:lang w:val="ru-RU"/>
        </w:rPr>
        <w:lastRenderedPageBreak/>
        <w:t xml:space="preserve">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Содержание обучения в 9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политическом измерении.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Гражданин и государство.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системе социальных отношений.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современном изменяющемся мире.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Планируемые результаты освоения программы по обществознанию.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w:t>
      </w:r>
      <w:r w:rsidRPr="00CA4934">
        <w:rPr>
          <w:rFonts w:ascii="Times New Roman" w:eastAsia="OfficinaSansBoldITC" w:hAnsi="Times New Roman"/>
          <w:sz w:val="28"/>
          <w:szCs w:val="28"/>
          <w:lang w:val="ru-RU"/>
        </w:rPr>
        <w:t>изучения обществознания</w:t>
      </w:r>
      <w:r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sidRPr="00CA4934">
        <w:rPr>
          <w:rFonts w:ascii="Times New Roman" w:eastAsia="SchoolBookSanPin" w:hAnsi="Times New Roman"/>
          <w:position w:val="1"/>
          <w:sz w:val="28"/>
          <w:szCs w:val="28"/>
          <w:lang w:val="ru-RU"/>
        </w:rPr>
        <w:lastRenderedPageBreak/>
        <w:t>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w:t>
      </w:r>
      <w:r w:rsidRPr="00CA4934">
        <w:rPr>
          <w:rFonts w:ascii="Times New Roman" w:eastAsia="SchoolBookSanPin" w:hAnsi="Times New Roman"/>
          <w:position w:val="1"/>
          <w:sz w:val="28"/>
          <w:szCs w:val="28"/>
          <w:lang w:val="ru-RU"/>
        </w:rPr>
        <w:lastRenderedPageBreak/>
        <w:t>и социальной сред, готовность к участию в практической деятельности экологической направленности;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изменяющимся условиям социальной и природной среды</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134744"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обществознания на уровне основного общего </w:t>
      </w:r>
      <w:r w:rsidRPr="00CA4934">
        <w:rPr>
          <w:rFonts w:ascii="Times New Roman" w:eastAsia="SchoolBookSanPin" w:hAnsi="Times New Roman"/>
          <w:sz w:val="28"/>
          <w:szCs w:val="28"/>
          <w:lang w:val="ru-RU"/>
        </w:rPr>
        <w:lastRenderedPageBreak/>
        <w:t xml:space="preserve">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w:t>
      </w:r>
      <w:r w:rsidRPr="00CA4934">
        <w:rPr>
          <w:rFonts w:ascii="Times New Roman" w:eastAsia="SchoolBookSanPin" w:hAnsi="Times New Roman"/>
          <w:position w:val="1"/>
          <w:sz w:val="28"/>
          <w:szCs w:val="28"/>
          <w:lang w:val="ru-RU"/>
        </w:rPr>
        <w:lastRenderedPageBreak/>
        <w:t>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rsidRPr="00CA4934">
        <w:rPr>
          <w:rFonts w:ascii="Times New Roman" w:eastAsia="SchoolBookSanPin" w:hAnsi="Times New Roman"/>
          <w:position w:val="1"/>
          <w:sz w:val="28"/>
          <w:szCs w:val="28"/>
          <w:lang w:val="ru-RU"/>
        </w:rPr>
        <w:lastRenderedPageBreak/>
        <w:t>групповых форм взаимодействия при решении поставленной задачи;</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уровне основного общего образования </w:t>
      </w:r>
      <w:r w:rsidRPr="00CA4934">
        <w:rPr>
          <w:rFonts w:ascii="Times New Roman" w:eastAsia="SchoolBookSanPin" w:hAnsi="Times New Roman"/>
          <w:sz w:val="28"/>
          <w:szCs w:val="28"/>
          <w:lang w:val="ru-RU"/>
        </w:rPr>
        <w:t>должны обеспечивать: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w:t>
      </w:r>
      <w:r w:rsidRPr="00CA4934">
        <w:rPr>
          <w:rFonts w:ascii="Times New Roman" w:eastAsia="SchoolBookSanPin" w:hAnsi="Times New Roman"/>
          <w:sz w:val="28"/>
          <w:szCs w:val="28"/>
          <w:lang w:val="ru-RU"/>
        </w:rPr>
        <w:lastRenderedPageBreak/>
        <w:t>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Pr="00CA4934">
        <w:rPr>
          <w:rFonts w:ascii="Times New Roman" w:eastAsia="SchoolBookSanPin" w:hAnsi="Times New Roman"/>
          <w:sz w:val="28"/>
          <w:szCs w:val="28"/>
          <w:lang w:val="ru-RU"/>
        </w:rPr>
        <w:lastRenderedPageBreak/>
        <w:t>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приобретение опыта самостоятельного заполнения формы (в том числе </w:t>
      </w:r>
      <w:r w:rsidRPr="00CA4934">
        <w:rPr>
          <w:rFonts w:ascii="Times New Roman" w:eastAsia="SchoolBookSanPin" w:hAnsi="Times New Roman"/>
          <w:sz w:val="28"/>
          <w:szCs w:val="28"/>
          <w:lang w:val="ru-RU"/>
        </w:rPr>
        <w:lastRenderedPageBreak/>
        <w:t>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6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и его социальное окружение: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из законодательства Российской Федерации; составлять на их основе план, </w:t>
      </w:r>
      <w:r w:rsidRPr="00CA4934">
        <w:rPr>
          <w:rFonts w:ascii="Times New Roman" w:eastAsia="SchoolBookSanPin" w:hAnsi="Times New Roman"/>
          <w:sz w:val="28"/>
          <w:szCs w:val="28"/>
          <w:lang w:val="ru-RU"/>
        </w:rPr>
        <w:lastRenderedPageBreak/>
        <w:t>преобразовывать текстовую информацию в таблицу, схему;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Общество, в котором мы живём: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 xml:space="preserve">(в том числе задачи, отражающие возможности юного гражданина внести свой вклад в решение </w:t>
      </w:r>
      <w:r w:rsidRPr="00CA4934">
        <w:rPr>
          <w:rFonts w:ascii="Times New Roman" w:eastAsia="SchoolBookSanPin" w:hAnsi="Times New Roman"/>
          <w:position w:val="1"/>
          <w:sz w:val="28"/>
          <w:szCs w:val="28"/>
          <w:lang w:val="ru-RU"/>
        </w:rPr>
        <w:lastRenderedPageBreak/>
        <w:t>экологической проблемы);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7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Социальные ценности и нормы: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как участник правовых отношений: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Основы российского права: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 из </w:t>
      </w:r>
      <w:r w:rsidRPr="00CA4934">
        <w:rPr>
          <w:rFonts w:ascii="Times New Roman" w:eastAsia="SchoolBookSanPin" w:hAnsi="Times New Roman"/>
          <w:sz w:val="28"/>
          <w:szCs w:val="28"/>
          <w:lang w:val="ru-RU"/>
        </w:rPr>
        <w:lastRenderedPageBreak/>
        <w:t>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8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экономических отношениях: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экономике, видах налогов, основах государственной бюджетной и денежно-кредитной политики, о влиянии государственной политики на развитие </w:t>
      </w:r>
      <w:r w:rsidRPr="00CA4934">
        <w:rPr>
          <w:rFonts w:ascii="Times New Roman" w:eastAsia="SchoolBookSanPin" w:hAnsi="Times New Roman"/>
          <w:sz w:val="28"/>
          <w:szCs w:val="28"/>
          <w:lang w:val="ru-RU"/>
        </w:rPr>
        <w:lastRenderedPageBreak/>
        <w:t>конкуренции;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w:t>
      </w:r>
      <w:r w:rsidRPr="00CA4934">
        <w:rPr>
          <w:rFonts w:ascii="Times New Roman" w:eastAsia="SchoolBookSanPin" w:hAnsi="Times New Roman"/>
          <w:sz w:val="28"/>
          <w:szCs w:val="28"/>
          <w:lang w:val="ru-RU"/>
        </w:rPr>
        <w:lastRenderedPageBreak/>
        <w:t>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мире культуры: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w:t>
      </w:r>
      <w:r w:rsidRPr="00CA4934">
        <w:rPr>
          <w:rFonts w:ascii="Times New Roman" w:eastAsia="SchoolBookSanPin" w:hAnsi="Times New Roman"/>
          <w:sz w:val="28"/>
          <w:szCs w:val="28"/>
          <w:lang w:val="ru-RU"/>
        </w:rPr>
        <w:lastRenderedPageBreak/>
        <w:t xml:space="preserve">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К</w:t>
      </w:r>
      <w:r w:rsidRPr="00CA4934">
        <w:rPr>
          <w:rFonts w:ascii="Times New Roman" w:eastAsia="SchoolBookSanPin" w:hAnsi="Times New Roman"/>
          <w:sz w:val="28"/>
          <w:szCs w:val="28"/>
          <w:lang w:val="ru-RU"/>
        </w:rPr>
        <w:t xml:space="preserve"> концу обучения в </w:t>
      </w:r>
      <w:r w:rsidRPr="00CA4934">
        <w:rPr>
          <w:rFonts w:ascii="Times New Roman" w:eastAsia="SchoolBookSanPin" w:hAnsi="Times New Roman"/>
          <w:bCs/>
          <w:sz w:val="28"/>
          <w:szCs w:val="28"/>
          <w:lang w:val="ru-RU"/>
        </w:rPr>
        <w:t xml:space="preserve">9 классе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политическом измерении: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Pr="00CA4934">
        <w:rPr>
          <w:rFonts w:ascii="Times New Roman" w:eastAsia="SchoolBookSanPin" w:hAnsi="Times New Roman"/>
          <w:sz w:val="28"/>
          <w:szCs w:val="28"/>
          <w:lang w:val="ru-RU"/>
        </w:rPr>
        <w:lastRenderedPageBreak/>
        <w:t>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Гражданин и государство:</w:t>
      </w:r>
    </w:p>
    <w:p w:rsidR="00134744" w:rsidRPr="00CA4934" w:rsidRDefault="00134744" w:rsidP="00DF409A">
      <w:pPr>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Россию как демократическое федеративное правовое </w:t>
      </w:r>
      <w:r w:rsidRPr="00CA4934">
        <w:rPr>
          <w:rFonts w:ascii="Times New Roman" w:eastAsia="SchoolBookSanPin" w:hAnsi="Times New Roman"/>
          <w:sz w:val="28"/>
          <w:szCs w:val="28"/>
          <w:lang w:val="ru-RU"/>
        </w:rPr>
        <w:lastRenderedPageBreak/>
        <w:t>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Человек в системе социальных отношений: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исполнении типичных для несовершеннолетних социальных ролей; аргументированного объяснения социальной и личной значимости здорового образа </w:t>
      </w:r>
      <w:r w:rsidRPr="00CA4934">
        <w:rPr>
          <w:rFonts w:ascii="Times New Roman" w:eastAsia="SchoolBookSanPin" w:hAnsi="Times New Roman"/>
          <w:position w:val="1"/>
          <w:sz w:val="28"/>
          <w:szCs w:val="28"/>
          <w:lang w:val="ru-RU"/>
        </w:rPr>
        <w:lastRenderedPageBreak/>
        <w:t>жизни, опасности наркомании и алкоголизма для человека и общества;</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современном изменяющемся мире: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20457" w:rsidRDefault="00C20457" w:rsidP="00DF409A">
      <w:pPr>
        <w:pStyle w:val="1"/>
        <w:pBdr>
          <w:bottom w:val="none" w:sz="0" w:space="0" w:color="auto"/>
        </w:pBdr>
        <w:spacing w:before="0" w:line="240" w:lineRule="auto"/>
        <w:ind w:firstLine="708"/>
        <w:jc w:val="both"/>
        <w:rPr>
          <w:szCs w:val="28"/>
          <w:lang w:val="ru-RU"/>
        </w:rPr>
      </w:pPr>
      <w:r w:rsidRPr="00C20457">
        <w:rPr>
          <w:rFonts w:eastAsia="SchoolBookSanPin"/>
          <w:szCs w:val="28"/>
          <w:lang w:val="ru-RU"/>
        </w:rPr>
        <w:t>35.Р</w:t>
      </w:r>
      <w:r w:rsidR="00134744" w:rsidRPr="00C20457">
        <w:rPr>
          <w:rFonts w:eastAsia="SchoolBookSanPin"/>
          <w:szCs w:val="28"/>
          <w:lang w:val="ru-RU"/>
        </w:rPr>
        <w:t>абочая программа по учебному предмету «География».</w:t>
      </w:r>
      <w:r w:rsidR="00134744" w:rsidRPr="00C20457">
        <w:rPr>
          <w:szCs w:val="28"/>
          <w:lang w:val="ru-RU"/>
        </w:rPr>
        <w:t xml:space="preserve"> </w:t>
      </w:r>
    </w:p>
    <w:p w:rsidR="00134744" w:rsidRPr="00CA4934" w:rsidRDefault="00C20457"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w:t>
      </w:r>
      <w:r w:rsidRPr="00CA4934">
        <w:rPr>
          <w:rFonts w:ascii="Times New Roman" w:eastAsia="SchoolBookSanPin" w:hAnsi="Times New Roman"/>
          <w:sz w:val="28"/>
          <w:szCs w:val="28"/>
          <w:lang w:val="ru-RU"/>
        </w:rPr>
        <w:lastRenderedPageBreak/>
        <w:t>образования, основой для последующей уровневой дифференциации.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географии в 5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изучение Земли.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Введение. География ‒ наука о планете Земля.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История географических открытий.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rsidRPr="00CA4934">
        <w:rPr>
          <w:rFonts w:ascii="Times New Roman" w:eastAsia="SchoolBookSanPin" w:hAnsi="Times New Roman"/>
          <w:sz w:val="28"/>
          <w:szCs w:val="28"/>
          <w:lang w:val="ru-RU"/>
        </w:rPr>
        <w:lastRenderedPageBreak/>
        <w:t>Экспедиции Т. Хейердала как модель путешествий в древности. Появление географических карт.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Изображения земной поверхности.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Планы местности.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Географические карты.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карте полушарий», «Определение географических координат объектов и определение </w:t>
      </w:r>
      <w:r w:rsidRPr="00CA4934">
        <w:rPr>
          <w:rFonts w:ascii="Times New Roman" w:eastAsia="SchoolBookSanPin" w:hAnsi="Times New Roman"/>
          <w:sz w:val="28"/>
          <w:szCs w:val="28"/>
          <w:lang w:val="ru-RU"/>
        </w:rPr>
        <w:lastRenderedPageBreak/>
        <w:t>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Земля ‒ планета Солнечной системы.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Оболочки Земли. Литосфера ‒ каменная оболочка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Содержание обучения географии в 6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Оболочки Земли.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Гидросфера ‒ водная оболочка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Атмосфера ‒ воздушная оболочка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Биосфера ‒ оболочка жизни.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географии в 7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Главные закономерности природы Земли.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Географическая оболочка.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Литосфера и рельеф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Атмосфера и климаты Земли.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Мировой океан ‒ основная часть гидросферы.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Человечество на </w:t>
      </w:r>
      <w:r w:rsidR="001C2E4E" w:rsidRPr="00CA4934">
        <w:rPr>
          <w:rFonts w:ascii="Times New Roman" w:eastAsia="OfficinaSansBoldITC" w:hAnsi="Times New Roman"/>
          <w:sz w:val="28"/>
          <w:szCs w:val="28"/>
          <w:lang w:val="ru-RU"/>
        </w:rPr>
        <w:t>З</w:t>
      </w:r>
      <w:r w:rsidRPr="00CA4934">
        <w:rPr>
          <w:rFonts w:ascii="Times New Roman" w:eastAsia="OfficinaSansBoldITC" w:hAnsi="Times New Roman"/>
          <w:sz w:val="28"/>
          <w:szCs w:val="28"/>
          <w:lang w:val="ru-RU"/>
        </w:rPr>
        <w:t>емле.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Численность населения.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Страны и народы мира.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Материки и страны.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Южные материки.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Северные материки.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w:t>
      </w:r>
      <w:r w:rsidRPr="00CA4934">
        <w:rPr>
          <w:rFonts w:ascii="Times New Roman" w:eastAsia="SchoolBookSanPin" w:hAnsi="Times New Roman"/>
          <w:sz w:val="28"/>
          <w:szCs w:val="28"/>
          <w:lang w:val="ru-RU"/>
        </w:rPr>
        <w:lastRenderedPageBreak/>
        <w:t>«Объяснение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Взаимодействие природы и общества.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географии в 8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пространство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История формирования и освоения территории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положение и границы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Время на территории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равноправие и разнообразие. Основные виды субъектов Российской Федерации. </w:t>
      </w:r>
      <w:r w:rsidRPr="00CA4934">
        <w:rPr>
          <w:rFonts w:ascii="Times New Roman" w:eastAsia="SchoolBookSanPin" w:hAnsi="Times New Roman"/>
          <w:sz w:val="28"/>
          <w:szCs w:val="28"/>
          <w:lang w:val="ru-RU"/>
        </w:rPr>
        <w:lastRenderedPageBreak/>
        <w:t>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Природа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Природные условия и ресурсы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Геологическое строение, рельеф и полезные ископаемые.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Климат и климатические ресурсы.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w:t>
      </w:r>
      <w:r w:rsidRPr="00CA4934">
        <w:rPr>
          <w:rFonts w:ascii="Times New Roman" w:eastAsia="SchoolBookSanPin" w:hAnsi="Times New Roman"/>
          <w:sz w:val="28"/>
          <w:szCs w:val="28"/>
          <w:lang w:val="ru-RU"/>
        </w:rPr>
        <w:lastRenderedPageBreak/>
        <w:t>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Моря России. Внутренние воды и водные ресурсы.</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Природно-хозяйственные зоны.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различий структуры высотной поясности в горных системах», «Анализ различных точек зрения о влиянии глобальных </w:t>
      </w:r>
      <w:r w:rsidRPr="00CA4934">
        <w:rPr>
          <w:rFonts w:ascii="Times New Roman" w:eastAsia="SchoolBookSanPin" w:hAnsi="Times New Roman"/>
          <w:sz w:val="28"/>
          <w:szCs w:val="28"/>
          <w:lang w:val="ru-RU"/>
        </w:rPr>
        <w:lastRenderedPageBreak/>
        <w:t>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Население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Численность населения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Территориальные особенности размещения населения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Народы и религии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Половой и возрастной состав населения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Объяснение динамики половозрастного состава </w:t>
      </w:r>
      <w:r w:rsidRPr="00CA4934">
        <w:rPr>
          <w:rFonts w:ascii="Times New Roman" w:eastAsia="SchoolBookSanPin" w:hAnsi="Times New Roman"/>
          <w:sz w:val="28"/>
          <w:szCs w:val="28"/>
          <w:lang w:val="ru-RU"/>
        </w:rPr>
        <w:lastRenderedPageBreak/>
        <w:t>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Человеческий капитал России.</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Содержание обучения географии в 9 классе.</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Хозяйство России.</w:t>
      </w:r>
    </w:p>
    <w:p w:rsidR="00134744" w:rsidRPr="00CA4934" w:rsidRDefault="00134744" w:rsidP="00DF409A">
      <w:pPr>
        <w:spacing w:after="0" w:line="240" w:lineRule="auto"/>
        <w:ind w:firstLine="709"/>
        <w:jc w:val="both"/>
        <w:rPr>
          <w:rFonts w:ascii="Times New Roman" w:eastAsia="OfficinaSansBoldITC" w:hAnsi="Times New Roman"/>
          <w:strike/>
          <w:sz w:val="28"/>
          <w:szCs w:val="28"/>
          <w:lang w:val="ru-RU"/>
        </w:rPr>
      </w:pPr>
      <w:r w:rsidRPr="00CA4934">
        <w:rPr>
          <w:rFonts w:ascii="Times New Roman" w:eastAsia="OfficinaSansBoldITC" w:hAnsi="Times New Roman"/>
          <w:sz w:val="28"/>
          <w:szCs w:val="28"/>
          <w:lang w:val="ru-RU"/>
        </w:rPr>
        <w:t>. Общая характеристика хозяйства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6916F9" w:rsidP="00DF409A">
      <w:pPr>
        <w:spacing w:after="0" w:line="240" w:lineRule="auto"/>
        <w:ind w:firstLine="708"/>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Pr="00CA4934">
        <w:rPr>
          <w:rFonts w:ascii="Times New Roman" w:eastAsia="OfficinaSansBoldITC" w:hAnsi="Times New Roman"/>
          <w:sz w:val="28"/>
          <w:szCs w:val="28"/>
          <w:lang w:val="ru-RU"/>
        </w:rPr>
        <w:t>ТЭК).</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от 9 </w:t>
      </w:r>
      <w:r w:rsidRPr="00CA4934">
        <w:rPr>
          <w:rFonts w:ascii="Times New Roman" w:eastAsia="SchoolBookSanPin" w:hAnsi="Times New Roman"/>
          <w:position w:val="1"/>
          <w:sz w:val="28"/>
          <w:szCs w:val="28"/>
          <w:lang w:val="ru-RU"/>
        </w:rPr>
        <w:lastRenderedPageBreak/>
        <w:t>июня 2020 г. № 1523-р.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Металлургический комплекс.</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Машиностроительный комплекс.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Химико-лесной комплекс.</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Лесное хозяйство и окружающая среда. Проблемы и перспективы развития. </w:t>
      </w:r>
      <w:r w:rsidRPr="00CA4934">
        <w:rPr>
          <w:rFonts w:ascii="Times New Roman" w:eastAsia="SchoolBookSanPin" w:hAnsi="Times New Roman"/>
          <w:sz w:val="28"/>
          <w:szCs w:val="28"/>
          <w:lang w:val="ru-RU"/>
        </w:rPr>
        <w:lastRenderedPageBreak/>
        <w:t>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Агропромышленный комплекс (далее - АПК).</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Инфраструктурный комплекс.</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Обобщение знаний.</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w:t>
      </w:r>
      <w:r w:rsidRPr="00CA4934">
        <w:rPr>
          <w:rFonts w:ascii="Times New Roman" w:eastAsia="SchoolBookSanPin" w:hAnsi="Times New Roman"/>
          <w:sz w:val="28"/>
          <w:szCs w:val="28"/>
          <w:lang w:val="ru-RU"/>
        </w:rP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Регионы России.</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Западный макрорегион (Европейская часть)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Восточный макрорегион </w:t>
      </w:r>
      <w:r w:rsidR="001651E4" w:rsidRPr="00CA4934">
        <w:rPr>
          <w:rFonts w:ascii="Times New Roman" w:eastAsia="OfficinaSansBoldITC" w:hAnsi="Times New Roman"/>
          <w:sz w:val="28"/>
          <w:szCs w:val="28"/>
          <w:lang w:val="ru-RU"/>
        </w:rPr>
        <w:t xml:space="preserve">(Азиатская часть) </w:t>
      </w:r>
      <w:r w:rsidRPr="00CA4934">
        <w:rPr>
          <w:rFonts w:ascii="Times New Roman" w:eastAsia="OfficinaSansBoldITC" w:hAnsi="Times New Roman"/>
          <w:sz w:val="28"/>
          <w:szCs w:val="28"/>
          <w:lang w:val="ru-RU"/>
        </w:rPr>
        <w:t>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134744" w:rsidP="00DF409A">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Обобщение знаний.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134744" w:rsidP="00DF409A">
      <w:pPr>
        <w:spacing w:after="0" w:line="240" w:lineRule="auto"/>
        <w:ind w:firstLine="708"/>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Россия в современном мире.</w:t>
      </w:r>
    </w:p>
    <w:p w:rsidR="006916F9" w:rsidRPr="00CA4934" w:rsidRDefault="006916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Россия в системе международного географического разделения труда. Россия </w:t>
      </w:r>
      <w:r w:rsidRPr="00CA4934">
        <w:rPr>
          <w:rFonts w:ascii="Times New Roman" w:eastAsia="SchoolBookSanPin" w:hAnsi="Times New Roman"/>
          <w:sz w:val="28"/>
          <w:szCs w:val="28"/>
          <w:lang w:val="ru-RU"/>
        </w:rPr>
        <w:lastRenderedPageBreak/>
        <w:t>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DF409A">
      <w:pPr>
        <w:spacing w:after="0" w:line="24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134744"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Планируемые результаты освоения географии.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w:t>
      </w:r>
      <w:r w:rsidRPr="00CA4934">
        <w:rPr>
          <w:rFonts w:ascii="Times New Roman" w:eastAsia="SchoolBookSanPin" w:hAnsi="Times New Roman"/>
          <w:sz w:val="28"/>
          <w:szCs w:val="28"/>
          <w:lang w:val="ru-RU"/>
        </w:rPr>
        <w:lastRenderedPageBreak/>
        <w:t>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и характеризовать существенные признаки географических объектов, процессов и явлений;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анализировать и интерпретировать географическую информацию </w:t>
      </w:r>
      <w:r w:rsidRPr="00CA4934">
        <w:rPr>
          <w:rFonts w:ascii="Times New Roman" w:eastAsia="SchoolBookSanPin" w:hAnsi="Times New Roman"/>
          <w:position w:val="1"/>
          <w:sz w:val="28"/>
          <w:szCs w:val="28"/>
          <w:lang w:val="ru-RU"/>
        </w:rPr>
        <w:lastRenderedPageBreak/>
        <w:t>различных видов и форм представления;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1651E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20457" w:rsidRDefault="00C20457" w:rsidP="00DF409A">
      <w:pPr>
        <w:pStyle w:val="1"/>
        <w:pBdr>
          <w:bottom w:val="none" w:sz="0" w:space="0" w:color="auto"/>
        </w:pBdr>
        <w:spacing w:before="0" w:line="240" w:lineRule="auto"/>
        <w:ind w:firstLine="708"/>
        <w:jc w:val="both"/>
        <w:rPr>
          <w:szCs w:val="28"/>
          <w:lang w:val="ru-RU"/>
        </w:rPr>
      </w:pPr>
      <w:r w:rsidRPr="00C20457">
        <w:rPr>
          <w:szCs w:val="28"/>
          <w:lang w:val="ru-RU"/>
        </w:rPr>
        <w:t>36. Р</w:t>
      </w:r>
      <w:r w:rsidR="00134744" w:rsidRPr="00C20457">
        <w:rPr>
          <w:szCs w:val="28"/>
          <w:lang w:val="ru-RU"/>
        </w:rPr>
        <w:t xml:space="preserve">абочая программа по учебному предмету «Физика» (базовый уровень). </w:t>
      </w:r>
    </w:p>
    <w:p w:rsidR="00134744" w:rsidRPr="00CA4934" w:rsidRDefault="00C20457"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5511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7 классе.</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Физика и её роль в познании окружающего мира.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r w:rsidR="00256829"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сведения о строении вещества.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и взаимодействие тел.</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Давление твёрдых тел, жидкостей и газов.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Равенство выталкивающей силы весу вытесненной жидкости.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и мощность. Энергия.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134744"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Тепловые явления</w:t>
      </w:r>
      <w:r w:rsidR="00134744"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Электрические и магнитные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Магнитное поле тока. Электромагнит.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w:t>
      </w:r>
      <w:r w:rsidRPr="00CA4934">
        <w:rPr>
          <w:rFonts w:ascii="Times New Roman" w:hAnsi="Times New Roman"/>
          <w:sz w:val="28"/>
          <w:szCs w:val="28"/>
          <w:lang w:val="ru-RU"/>
        </w:rPr>
        <w:lastRenderedPageBreak/>
        <w:t xml:space="preserve">плоскости.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колебания и волны.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Электромагнитное поле и электромагнитные волны.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Световые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Квантовые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DF409A">
      <w:pPr>
        <w:spacing w:after="0" w:line="240" w:lineRule="auto"/>
        <w:ind w:firstLine="709"/>
        <w:jc w:val="both"/>
        <w:rPr>
          <w:rFonts w:ascii="Times New Roman" w:hAnsi="Times New Roman"/>
          <w:sz w:val="28"/>
          <w:szCs w:val="28"/>
          <w:lang w:val="ru-RU"/>
        </w:rPr>
      </w:pPr>
      <w:bookmarkStart w:id="59" w:name="_Toc124412005"/>
      <w:r w:rsidRPr="00CA4934">
        <w:rPr>
          <w:rFonts w:ascii="Times New Roman" w:hAnsi="Times New Roman"/>
          <w:sz w:val="28"/>
          <w:szCs w:val="28"/>
          <w:lang w:val="ru-RU"/>
        </w:rPr>
        <w:t xml:space="preserve">Каждая из тем данного модуля включает экспериментальное исследование </w:t>
      </w:r>
      <w:r w:rsidRPr="00CA4934">
        <w:rPr>
          <w:rFonts w:ascii="Times New Roman" w:hAnsi="Times New Roman"/>
          <w:sz w:val="28"/>
          <w:szCs w:val="28"/>
          <w:lang w:val="ru-RU"/>
        </w:rPr>
        <w:lastRenderedPageBreak/>
        <w:t>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физик</w:t>
      </w:r>
      <w:bookmarkEnd w:id="59"/>
      <w:r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134744" w:rsidP="00DF409A">
      <w:pPr>
        <w:spacing w:after="0" w:line="240" w:lineRule="auto"/>
        <w:ind w:firstLine="709"/>
        <w:jc w:val="both"/>
        <w:rPr>
          <w:rFonts w:ascii="Times New Roman" w:hAnsi="Times New Roman"/>
          <w:sz w:val="28"/>
          <w:szCs w:val="28"/>
          <w:lang w:val="ru-RU"/>
        </w:rPr>
      </w:pPr>
      <w:bookmarkStart w:id="60" w:name="_Toc124412006"/>
      <w:r w:rsidRPr="00CA4934">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0"/>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61"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61"/>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482598">
      <w:pPr>
        <w:numPr>
          <w:ilvl w:val="0"/>
          <w:numId w:val="5"/>
        </w:numPr>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482598">
      <w:pPr>
        <w:numPr>
          <w:ilvl w:val="0"/>
          <w:numId w:val="5"/>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повышение уровня своей компетентности через практическую деятельность;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134744" w:rsidP="00DF409A">
      <w:pPr>
        <w:spacing w:after="0" w:line="240" w:lineRule="auto"/>
        <w:ind w:firstLine="709"/>
        <w:jc w:val="both"/>
        <w:rPr>
          <w:rFonts w:ascii="Times New Roman" w:hAnsi="Times New Roman"/>
          <w:sz w:val="28"/>
          <w:szCs w:val="28"/>
          <w:lang w:val="ru-RU"/>
        </w:rPr>
      </w:pPr>
      <w:bookmarkStart w:id="62" w:name="_Toc124412007"/>
      <w:r w:rsidRPr="00CA4934">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2"/>
    <w:p w:rsidR="00134744"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иллюстрировать решаемые задачи несложными схемами, диаграммами, иной </w:t>
      </w:r>
      <w:r w:rsidRPr="00CA4934">
        <w:rPr>
          <w:rFonts w:ascii="Times New Roman" w:hAnsi="Times New Roman"/>
          <w:sz w:val="28"/>
          <w:szCs w:val="28"/>
          <w:lang w:val="ru-RU"/>
        </w:rPr>
        <w:lastRenderedPageBreak/>
        <w:t>графикой и их комбинациями.</w:t>
      </w:r>
    </w:p>
    <w:p w:rsidR="00134744"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Pr="00CA4934">
        <w:rPr>
          <w:rFonts w:ascii="Times New Roman" w:hAnsi="Times New Roman"/>
          <w:sz w:val="28"/>
          <w:szCs w:val="28"/>
          <w:lang w:val="ru-RU"/>
        </w:rPr>
        <w:t>:</w:t>
      </w:r>
    </w:p>
    <w:p w:rsidR="00B81A5B" w:rsidRPr="00CA4934" w:rsidRDefault="00B81A5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 </w:t>
      </w:r>
      <w:r w:rsidRPr="00CA4934">
        <w:rPr>
          <w:rFonts w:ascii="Times New Roman" w:hAnsi="Times New Roman"/>
          <w:sz w:val="28"/>
          <w:szCs w:val="28"/>
          <w:lang w:val="ru-RU"/>
        </w:rPr>
        <w:lastRenderedPageBreak/>
        <w:t>утверждениях на научные темы и такое же право другого.</w:t>
      </w:r>
    </w:p>
    <w:p w:rsidR="00134744" w:rsidRPr="00E37565" w:rsidRDefault="00E37565" w:rsidP="00DF409A">
      <w:pPr>
        <w:pStyle w:val="1"/>
        <w:pBdr>
          <w:bottom w:val="none" w:sz="0" w:space="0" w:color="auto"/>
        </w:pBdr>
        <w:spacing w:before="0" w:line="240" w:lineRule="auto"/>
        <w:ind w:firstLine="708"/>
        <w:jc w:val="both"/>
        <w:rPr>
          <w:szCs w:val="28"/>
          <w:lang w:val="ru-RU"/>
        </w:rPr>
      </w:pPr>
      <w:r w:rsidRPr="00E37565">
        <w:rPr>
          <w:szCs w:val="28"/>
          <w:lang w:val="ru-RU"/>
        </w:rPr>
        <w:t>37. Р</w:t>
      </w:r>
      <w:r w:rsidR="00134744" w:rsidRPr="00E37565">
        <w:rPr>
          <w:szCs w:val="28"/>
          <w:lang w:val="ru-RU"/>
        </w:rPr>
        <w:t xml:space="preserve">абочая программа по учебному предмету «Химия» (базовый уровень). </w:t>
      </w:r>
    </w:p>
    <w:p w:rsidR="00134744" w:rsidRPr="00CA4934" w:rsidRDefault="00E37565"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830B0D" w:rsidRPr="00CA4934" w:rsidRDefault="00830B0D"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BB5991"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FB59B3" w:rsidRPr="00CA4934">
        <w:rPr>
          <w:rFonts w:ascii="Times New Roman" w:hAnsi="Times New Roman"/>
          <w:sz w:val="28"/>
          <w:szCs w:val="28"/>
          <w:lang w:val="ru-RU"/>
        </w:rPr>
        <w:t>З</w:t>
      </w:r>
      <w:r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C37E8A" w:rsidP="00DF409A">
      <w:pPr>
        <w:spacing w:after="0" w:line="240" w:lineRule="auto"/>
        <w:ind w:firstLine="567"/>
        <w:jc w:val="both"/>
        <w:rPr>
          <w:rFonts w:ascii="Times New Roman" w:hAnsi="Times New Roman"/>
          <w:bCs/>
          <w:sz w:val="28"/>
          <w:szCs w:val="28"/>
          <w:lang w:val="ru-RU"/>
        </w:rPr>
      </w:pPr>
      <w:r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органической химии.</w:t>
      </w:r>
    </w:p>
    <w:p w:rsidR="00710701"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содержания </w:t>
      </w:r>
      <w:r w:rsidR="00710701" w:rsidRPr="00CA4934">
        <w:rPr>
          <w:rFonts w:ascii="Times New Roman" w:hAnsi="Times New Roman"/>
          <w:sz w:val="28"/>
          <w:szCs w:val="28"/>
          <w:lang w:val="ru-RU"/>
        </w:rPr>
        <w:t xml:space="preserve">программы по химии </w:t>
      </w:r>
      <w:r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791BD4" w:rsidP="00DF409A">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Pr="00CA4934">
        <w:rPr>
          <w:rFonts w:ascii="Times New Roman" w:hAnsi="Times New Roman"/>
          <w:sz w:val="28"/>
          <w:szCs w:val="28"/>
          <w:lang w:val="ru-RU"/>
        </w:rPr>
        <w:t>учебного</w:t>
      </w:r>
      <w:r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791BD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w:t>
      </w:r>
      <w:r w:rsidRPr="00CA4934">
        <w:rPr>
          <w:rFonts w:ascii="Times New Roman" w:hAnsi="Times New Roman"/>
          <w:sz w:val="28"/>
          <w:szCs w:val="28"/>
          <w:lang w:val="ru-RU"/>
        </w:rPr>
        <w:lastRenderedPageBreak/>
        <w:t>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DF409A">
      <w:pPr>
        <w:spacing w:after="0" w:line="24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химические понятия.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DF409A">
      <w:pPr>
        <w:spacing w:after="0" w:line="24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xml:space="preserve">), изучение способов разделения </w:t>
      </w:r>
      <w:r w:rsidRPr="00CA4934">
        <w:rPr>
          <w:rFonts w:ascii="Times New Roman" w:hAnsi="Times New Roman"/>
          <w:sz w:val="28"/>
          <w:szCs w:val="28"/>
          <w:lang w:val="ru-RU"/>
        </w:rPr>
        <w:lastRenderedPageBreak/>
        <w:t>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Важнейшие представители неорганических веществ.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CA4934">
        <w:rPr>
          <w:rFonts w:ascii="Times New Roman" w:hAnsi="Times New Roman"/>
          <w:sz w:val="28"/>
          <w:szCs w:val="28"/>
          <w:lang w:val="ru-RU"/>
        </w:rPr>
        <w:lastRenderedPageBreak/>
        <w:t xml:space="preserve">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Межпредметные связи.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w:t>
      </w:r>
      <w:r w:rsidRPr="00CA4934">
        <w:rPr>
          <w:rFonts w:ascii="Times New Roman" w:hAnsi="Times New Roman"/>
          <w:sz w:val="28"/>
          <w:szCs w:val="28"/>
          <w:lang w:val="ru-RU"/>
        </w:rPr>
        <w:lastRenderedPageBreak/>
        <w:t>планеты, звёзды, Солнце.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обучения в 9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Вещество и химическая реакция.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CA4934">
        <w:rPr>
          <w:rFonts w:ascii="Times New Roman" w:hAnsi="Times New Roman"/>
          <w:sz w:val="28"/>
          <w:szCs w:val="28"/>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Неметаллы и их соединения.</w:t>
      </w:r>
    </w:p>
    <w:p w:rsidR="000D12C3"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быту, медицине, промышленности и сельском хозяйстве.</w:t>
      </w:r>
    </w:p>
    <w:p w:rsidR="00FD701E" w:rsidRPr="00CA4934" w:rsidRDefault="00134744" w:rsidP="00DF409A">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Металлы и их соединения.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Химия и окружающая среда.</w:t>
      </w:r>
    </w:p>
    <w:p w:rsidR="00B90E5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Межпредметные связи.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sidRPr="00CA4934">
        <w:rPr>
          <w:rFonts w:ascii="Times New Roman" w:hAnsi="Times New Roman"/>
          <w:sz w:val="28"/>
          <w:szCs w:val="28"/>
          <w:lang w:val="ru-RU"/>
        </w:rPr>
        <w:lastRenderedPageBreak/>
        <w:t xml:space="preserve">материалы.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0D12C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0D12C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346B8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Pr="00CA4934">
        <w:rPr>
          <w:rFonts w:ascii="Times New Roman" w:hAnsi="Times New Roman"/>
          <w:sz w:val="28"/>
          <w:szCs w:val="28"/>
          <w:lang w:val="ru-RU"/>
        </w:rPr>
        <w:lastRenderedPageBreak/>
        <w:t xml:space="preserve">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регулятивные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8B5A55" w:rsidRPr="00CA4934" w:rsidRDefault="008B5A5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134744" w:rsidRPr="00E37565" w:rsidRDefault="00E37565" w:rsidP="00DF409A">
      <w:pPr>
        <w:pStyle w:val="1"/>
        <w:pBdr>
          <w:bottom w:val="none" w:sz="0" w:space="0" w:color="auto"/>
        </w:pBdr>
        <w:spacing w:before="0" w:line="240" w:lineRule="auto"/>
        <w:ind w:firstLine="708"/>
        <w:jc w:val="both"/>
        <w:rPr>
          <w:szCs w:val="28"/>
          <w:lang w:val="ru-RU"/>
        </w:rPr>
      </w:pPr>
      <w:r w:rsidRPr="00E37565">
        <w:rPr>
          <w:szCs w:val="28"/>
          <w:lang w:val="ru-RU"/>
        </w:rPr>
        <w:t>38. Р</w:t>
      </w:r>
      <w:r w:rsidR="00134744" w:rsidRPr="00E37565">
        <w:rPr>
          <w:szCs w:val="28"/>
          <w:lang w:val="ru-RU"/>
        </w:rPr>
        <w:t>абочая программа по учебному предмету «Биология»</w:t>
      </w:r>
      <w:r w:rsidR="00C33A6F" w:rsidRPr="00E37565">
        <w:rPr>
          <w:szCs w:val="28"/>
          <w:lang w:val="ru-RU"/>
        </w:rPr>
        <w:t xml:space="preserve"> (базовый уровень)</w:t>
      </w:r>
      <w:r w:rsidR="00134744" w:rsidRPr="00E37565">
        <w:rPr>
          <w:szCs w:val="28"/>
          <w:lang w:val="ru-RU"/>
        </w:rPr>
        <w:t xml:space="preserve">. </w:t>
      </w:r>
    </w:p>
    <w:p w:rsidR="00134744" w:rsidRPr="00CA4934" w:rsidRDefault="00E37565"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lastRenderedPageBreak/>
        <w:t xml:space="preserve">рабочей </w:t>
      </w:r>
      <w:r w:rsidRPr="00CA4934">
        <w:rPr>
          <w:rFonts w:ascii="Times New Roman" w:hAnsi="Times New Roman"/>
          <w:sz w:val="28"/>
          <w:szCs w:val="28"/>
          <w:lang w:val="ru-RU"/>
        </w:rPr>
        <w:t>программы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CC5563"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биологии на уровне основного общего образования являются: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биосоциальном существе, о роли биологической науки в практической деятельности </w:t>
      </w:r>
      <w:r w:rsidRPr="00CA4934">
        <w:rPr>
          <w:rFonts w:ascii="Times New Roman" w:hAnsi="Times New Roman"/>
          <w:sz w:val="28"/>
          <w:szCs w:val="28"/>
          <w:lang w:val="ru-RU"/>
        </w:rPr>
        <w:lastRenderedPageBreak/>
        <w:t>людей;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наука о живой природе.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изучения живой природы.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ними.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Организмы – тела живой природы.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Организмы и среда обитания.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сообщества.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Искусственные сообщества, их отличительные признаки от природных </w:t>
      </w:r>
      <w:r w:rsidRPr="00CA4934">
        <w:rPr>
          <w:rFonts w:ascii="Times New Roman" w:hAnsi="Times New Roman"/>
          <w:sz w:val="28"/>
          <w:szCs w:val="28"/>
          <w:lang w:val="ru-RU"/>
        </w:rPr>
        <w:lastRenderedPageBreak/>
        <w:t>сообществ. Причины неустойчивости искусственных сообществ. Роль искусственных сообществ в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Живая природа и человек.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134744" w:rsidP="00DF409A">
      <w:pPr>
        <w:spacing w:after="0" w:line="240" w:lineRule="auto"/>
        <w:ind w:firstLine="709"/>
        <w:jc w:val="both"/>
        <w:rPr>
          <w:rFonts w:ascii="Times New Roman" w:hAnsi="Times New Roman"/>
          <w:sz w:val="28"/>
          <w:szCs w:val="28"/>
          <w:lang w:val="ru-RU"/>
        </w:rPr>
      </w:pPr>
      <w:bookmarkStart w:id="63" w:name="_TOC_250012"/>
      <w:bookmarkEnd w:id="63"/>
      <w:r w:rsidRPr="00CA4934">
        <w:rPr>
          <w:rFonts w:ascii="Times New Roman" w:hAnsi="Times New Roman"/>
          <w:sz w:val="28"/>
          <w:szCs w:val="28"/>
          <w:lang w:val="ru-RU"/>
        </w:rPr>
        <w:t>Содержание обучения в 6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организм.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DF409A">
      <w:pPr>
        <w:spacing w:line="24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DF409A">
      <w:pPr>
        <w:spacing w:line="240" w:lineRule="auto"/>
        <w:ind w:firstLine="851"/>
        <w:jc w:val="both"/>
        <w:rPr>
          <w:rFonts w:ascii="Times New Roman" w:hAnsi="Times New Roman"/>
          <w:sz w:val="28"/>
          <w:szCs w:val="28"/>
          <w:lang w:val="ru-RU"/>
        </w:rPr>
      </w:pP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DF409A">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DF409A">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DF409A">
      <w:pPr>
        <w:spacing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растительного организма.</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w:t>
      </w:r>
      <w:r w:rsidRPr="00CA4934">
        <w:rPr>
          <w:rFonts w:ascii="Times New Roman" w:hAnsi="Times New Roman"/>
          <w:sz w:val="28"/>
          <w:szCs w:val="28"/>
          <w:lang w:val="ru-RU"/>
        </w:rPr>
        <w:lastRenderedPageBreak/>
        <w:t>культурных растений. Гидропоника.</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DF409A">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приёмами вегетативного размножения растений (черенкование </w:t>
      </w:r>
      <w:r w:rsidRPr="00CA4934">
        <w:rPr>
          <w:rFonts w:ascii="Times New Roman" w:hAnsi="Times New Roman"/>
          <w:sz w:val="28"/>
          <w:szCs w:val="28"/>
          <w:lang w:val="ru-RU"/>
        </w:rPr>
        <w:lastRenderedPageBreak/>
        <w:t>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DF409A">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группы растений.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 xml:space="preserve">Характерные признаки семейств класса Двудольные (Крестоцветные, или Капустные, Розоцветные, или Розовые, </w:t>
      </w:r>
      <w:r w:rsidRPr="00CA4934">
        <w:rPr>
          <w:rFonts w:ascii="Times New Roman" w:hAnsi="Times New Roman"/>
          <w:sz w:val="28"/>
          <w:szCs w:val="28"/>
          <w:lang w:val="ru-RU"/>
        </w:rPr>
        <w:lastRenderedPageBreak/>
        <w:t>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в природных сообществах.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человек.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w:t>
      </w:r>
      <w:r w:rsidRPr="00CA4934">
        <w:rPr>
          <w:rFonts w:ascii="Times New Roman" w:hAnsi="Times New Roman"/>
          <w:sz w:val="28"/>
          <w:szCs w:val="28"/>
          <w:lang w:val="ru-RU"/>
        </w:rPr>
        <w:lastRenderedPageBreak/>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Лишайники. Бактерии.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4" w:name="_TOC_250010"/>
      <w:bookmarkEnd w:id="64"/>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организм.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w:t>
      </w:r>
      <w:r w:rsidRPr="00CA4934">
        <w:rPr>
          <w:rFonts w:ascii="Times New Roman" w:hAnsi="Times New Roman"/>
          <w:sz w:val="28"/>
          <w:szCs w:val="28"/>
          <w:lang w:val="ru-RU"/>
        </w:rPr>
        <w:lastRenderedPageBreak/>
        <w:t>единое целое.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организма животного.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беспозвоночных и позвоночных </w:t>
      </w:r>
      <w:r w:rsidRPr="00CA4934">
        <w:rPr>
          <w:rFonts w:ascii="Times New Roman" w:hAnsi="Times New Roman"/>
          <w:sz w:val="28"/>
          <w:szCs w:val="28"/>
          <w:lang w:val="ru-RU"/>
        </w:rPr>
        <w:lastRenderedPageBreak/>
        <w:t>животных. Орган боковой линии у рыб.</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группы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энтодерма. Внутриполостное и клеточное переваривание пищи. Регенерация. </w:t>
      </w:r>
      <w:r w:rsidRPr="00CA4934">
        <w:rPr>
          <w:rFonts w:ascii="Times New Roman" w:hAnsi="Times New Roman"/>
          <w:sz w:val="28"/>
          <w:szCs w:val="28"/>
          <w:lang w:val="ru-RU"/>
        </w:rPr>
        <w:lastRenderedPageBreak/>
        <w:t>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особенностей скелета птицы.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животного мира на Земле.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в природных сообществах.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w:t>
      </w:r>
      <w:r w:rsidRPr="00CA4934">
        <w:rPr>
          <w:rFonts w:ascii="Times New Roman" w:hAnsi="Times New Roman"/>
          <w:sz w:val="28"/>
          <w:szCs w:val="28"/>
          <w:lang w:val="ru-RU"/>
        </w:rPr>
        <w:lastRenderedPageBreak/>
        <w:t>вредителями.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134744" w:rsidP="00DF409A">
      <w:pPr>
        <w:spacing w:after="0" w:line="240" w:lineRule="auto"/>
        <w:ind w:firstLine="709"/>
        <w:jc w:val="both"/>
        <w:rPr>
          <w:rFonts w:ascii="Times New Roman" w:hAnsi="Times New Roman"/>
          <w:sz w:val="28"/>
          <w:szCs w:val="28"/>
          <w:lang w:val="ru-RU"/>
        </w:rPr>
      </w:pPr>
      <w:bookmarkStart w:id="65" w:name="_TOC_250009"/>
      <w:bookmarkEnd w:id="65"/>
      <w:r w:rsidRPr="00CA4934">
        <w:rPr>
          <w:rFonts w:ascii="Times New Roman" w:hAnsi="Times New Roman"/>
          <w:sz w:val="28"/>
          <w:szCs w:val="28"/>
          <w:lang w:val="ru-RU"/>
        </w:rPr>
        <w:t>Содержание обучения в 9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 биосоциальный вид.</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организма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Нейрогуморальная регуляция.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Кровообращение.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sidRPr="00CA4934">
        <w:rPr>
          <w:rFonts w:ascii="Times New Roman" w:hAnsi="Times New Roman"/>
          <w:sz w:val="28"/>
          <w:szCs w:val="28"/>
          <w:lang w:val="ru-RU"/>
        </w:rPr>
        <w:lastRenderedPageBreak/>
        <w:t>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состава продуктов 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Кожа.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сенсорные системы.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строения органа зрения (на муляже и влажном препарате).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Поведение и психика.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Планируемые результаты освоения программы по биологии на уровне основного общего образования.</w:t>
      </w:r>
    </w:p>
    <w:p w:rsidR="00870381" w:rsidRPr="00CA4934" w:rsidRDefault="00870381"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Освоение учебного предмета «Биология» на</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870381"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w:t>
      </w:r>
      <w:r w:rsidRPr="00CA4934">
        <w:rPr>
          <w:rFonts w:ascii="Times New Roman" w:hAnsi="Times New Roman"/>
          <w:sz w:val="28"/>
          <w:szCs w:val="28"/>
          <w:lang w:val="ru-RU"/>
        </w:rPr>
        <w:lastRenderedPageBreak/>
        <w:t>вклад российских и советских учёных в развитие мировой биологической науки;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807FAE" w:rsidP="00DF409A">
      <w:pPr>
        <w:spacing w:after="0" w:line="240" w:lineRule="auto"/>
        <w:ind w:firstLine="709"/>
        <w:jc w:val="both"/>
        <w:rPr>
          <w:rFonts w:ascii="Times New Roman" w:hAnsi="Times New Roman"/>
          <w:sz w:val="28"/>
          <w:szCs w:val="28"/>
          <w:lang w:val="ru-RU"/>
        </w:rPr>
      </w:pPr>
      <w:bookmarkStart w:id="66" w:name="_TOC_250007"/>
      <w:r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DF409A">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6"/>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DF409A">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lastRenderedPageBreak/>
        <w:t>3) работа с информацией: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807FAE"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Овладение универсальными учебными коммуникативными действиями:</w:t>
      </w:r>
    </w:p>
    <w:p w:rsidR="00807FAE" w:rsidRPr="00CA4934" w:rsidRDefault="00807FAE" w:rsidP="00DF409A">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DF409A">
      <w:pPr>
        <w:spacing w:after="0" w:line="240" w:lineRule="auto"/>
        <w:ind w:firstLine="709"/>
        <w:jc w:val="both"/>
        <w:rPr>
          <w:rFonts w:ascii="Times New Roman" w:hAnsi="Times New Roman"/>
          <w:sz w:val="28"/>
          <w:szCs w:val="28"/>
          <w:lang w:val="ru-RU"/>
        </w:rPr>
      </w:pPr>
      <w:bookmarkStart w:id="67" w:name="_TOC_250006"/>
      <w:r w:rsidRPr="00CA4934">
        <w:rPr>
          <w:rFonts w:ascii="Times New Roman" w:hAnsi="Times New Roman"/>
          <w:sz w:val="28"/>
          <w:szCs w:val="28"/>
          <w:lang w:val="ru-RU"/>
        </w:rPr>
        <w:t>2) совместная деятельность: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учётом </w:t>
      </w:r>
      <w:r w:rsidRPr="00CA4934">
        <w:rPr>
          <w:rFonts w:ascii="Times New Roman" w:hAnsi="Times New Roman"/>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регулировать способ выражения эмоций.</w:t>
      </w:r>
    </w:p>
    <w:p w:rsidR="00807FAE" w:rsidRPr="00CA4934" w:rsidRDefault="00807FA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E37565" w:rsidRDefault="00E37565" w:rsidP="00E37565">
      <w:pPr>
        <w:pStyle w:val="1"/>
        <w:pBdr>
          <w:bottom w:val="none" w:sz="0" w:space="0" w:color="auto"/>
        </w:pBdr>
        <w:spacing w:before="0" w:line="240" w:lineRule="auto"/>
        <w:jc w:val="both"/>
        <w:rPr>
          <w:szCs w:val="28"/>
          <w:lang w:val="ru-RU"/>
        </w:rPr>
      </w:pPr>
      <w:r w:rsidRPr="00E37565">
        <w:rPr>
          <w:szCs w:val="28"/>
          <w:lang w:val="ru-RU"/>
        </w:rPr>
        <w:t>38. Р</w:t>
      </w:r>
      <w:r w:rsidR="00134744" w:rsidRPr="00E37565">
        <w:rPr>
          <w:szCs w:val="28"/>
          <w:lang w:val="ru-RU"/>
        </w:rPr>
        <w:t>абочая программа по учебному курсу «Основы</w:t>
      </w:r>
      <w:r w:rsidR="00CA4934" w:rsidRPr="00E37565">
        <w:rPr>
          <w:szCs w:val="28"/>
          <w:lang w:val="ru-RU"/>
        </w:rPr>
        <w:t xml:space="preserve"> </w:t>
      </w:r>
      <w:r w:rsidR="00134744" w:rsidRPr="00E37565">
        <w:rPr>
          <w:szCs w:val="28"/>
          <w:lang w:val="ru-RU"/>
        </w:rPr>
        <w:t>духовно-нравственной культуры народов России».</w:t>
      </w:r>
    </w:p>
    <w:p w:rsidR="00134744" w:rsidRPr="00CA4934" w:rsidRDefault="00E37565"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ОДНКНР составлена на основе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CC193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w:t>
      </w:r>
      <w:r w:rsidR="00CC1938" w:rsidRPr="00CA4934">
        <w:rPr>
          <w:rFonts w:ascii="Times New Roman" w:hAnsi="Times New Roman"/>
          <w:sz w:val="28"/>
          <w:szCs w:val="28"/>
          <w:lang w:val="ru-RU"/>
        </w:rPr>
        <w:t xml:space="preserve"> ОДНКНР</w:t>
      </w:r>
      <w:r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w:t>
      </w:r>
      <w:r w:rsidRPr="00CA4934">
        <w:rPr>
          <w:rFonts w:ascii="Times New Roman" w:hAnsi="Times New Roman"/>
          <w:sz w:val="28"/>
          <w:szCs w:val="28"/>
          <w:lang w:val="ru-RU"/>
        </w:rPr>
        <w:lastRenderedPageBreak/>
        <w:t>нравственным обликом</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личность).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культурологичности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смысловых акцентах.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общественно-научных учебных предметов.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формирования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сохранение уважения к ценностям и убеждениям </w:t>
      </w:r>
      <w:r w:rsidRPr="00CA4934">
        <w:rPr>
          <w:rFonts w:ascii="Times New Roman" w:hAnsi="Times New Roman"/>
          <w:sz w:val="28"/>
          <w:szCs w:val="28"/>
          <w:lang w:val="ru-RU"/>
        </w:rPr>
        <w:lastRenderedPageBreak/>
        <w:t>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определяют следующие задачи: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w:t>
      </w:r>
      <w:r w:rsidRPr="00CA4934">
        <w:rPr>
          <w:rFonts w:ascii="Times New Roman" w:hAnsi="Times New Roman"/>
          <w:sz w:val="28"/>
          <w:szCs w:val="28"/>
          <w:lang w:val="ru-RU"/>
        </w:rPr>
        <w:lastRenderedPageBreak/>
        <w:t>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17. Личность – общество – культура.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w:t>
      </w:r>
      <w:r w:rsidRPr="00CA4934">
        <w:rPr>
          <w:rFonts w:ascii="Times New Roman" w:hAnsi="Times New Roman"/>
          <w:sz w:val="28"/>
          <w:szCs w:val="28"/>
          <w:lang w:val="ru-RU"/>
        </w:rPr>
        <w:lastRenderedPageBreak/>
        <w:t>культурных смыслов, как способ передачи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28. Государство. Россия – наша Родина.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482598">
      <w:pPr>
        <w:numPr>
          <w:ilvl w:val="0"/>
          <w:numId w:val="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482598">
      <w:pPr>
        <w:numPr>
          <w:ilvl w:val="0"/>
          <w:numId w:val="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гражданского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482598">
      <w:pPr>
        <w:numPr>
          <w:ilvl w:val="0"/>
          <w:numId w:val="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0111CC" w:rsidP="00DF409A">
      <w:pPr>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482598">
      <w:pPr>
        <w:numPr>
          <w:ilvl w:val="0"/>
          <w:numId w:val="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учебной, познавательной и социальной практике, готовность к самостоятельному </w:t>
      </w:r>
      <w:r w:rsidRPr="00CA4934">
        <w:rPr>
          <w:rFonts w:ascii="Times New Roman" w:hAnsi="Times New Roman"/>
          <w:sz w:val="28"/>
          <w:szCs w:val="28"/>
          <w:lang w:val="ru-RU"/>
        </w:rP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Pr="00CA4934">
        <w:rPr>
          <w:rFonts w:ascii="Times New Roman" w:hAnsi="Times New Roman"/>
          <w:sz w:val="28"/>
          <w:szCs w:val="28"/>
          <w:lang w:val="ru-RU"/>
        </w:rPr>
        <w:lastRenderedPageBreak/>
        <w:t>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66D0B" w:rsidRPr="00EA27C1" w:rsidRDefault="00EA27C1" w:rsidP="00DF409A">
      <w:pPr>
        <w:pStyle w:val="1"/>
        <w:pBdr>
          <w:bottom w:val="none" w:sz="0" w:space="0" w:color="auto"/>
        </w:pBdr>
        <w:spacing w:before="0" w:line="240" w:lineRule="auto"/>
        <w:ind w:firstLine="708"/>
        <w:jc w:val="both"/>
        <w:rPr>
          <w:szCs w:val="28"/>
          <w:lang w:val="ru-RU"/>
        </w:rPr>
      </w:pPr>
      <w:r w:rsidRPr="00EA27C1">
        <w:rPr>
          <w:szCs w:val="28"/>
          <w:lang w:val="ru-RU"/>
        </w:rPr>
        <w:t>39. Р</w:t>
      </w:r>
      <w:r w:rsidR="00866D0B" w:rsidRPr="00EA27C1">
        <w:rPr>
          <w:szCs w:val="28"/>
          <w:lang w:val="ru-RU"/>
        </w:rPr>
        <w:t xml:space="preserve">абочая программа по учебному предмету «Изобразительное искусство». </w:t>
      </w:r>
    </w:p>
    <w:p w:rsidR="00866D0B" w:rsidRPr="00CA4934" w:rsidRDefault="00EA27C1"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Основная цель изобразительно</w:t>
      </w:r>
      <w:r w:rsidR="008454C6" w:rsidRPr="00CA4934">
        <w:rPr>
          <w:rFonts w:ascii="Times New Roman" w:hAnsi="Times New Roman"/>
          <w:sz w:val="28"/>
          <w:szCs w:val="28"/>
          <w:lang w:val="ru-RU"/>
        </w:rPr>
        <w:t>го</w:t>
      </w:r>
      <w:r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8454C6"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w:t>
      </w:r>
      <w:r w:rsidR="00866D0B" w:rsidRPr="00CA4934">
        <w:rPr>
          <w:rFonts w:ascii="Times New Roman" w:hAnsi="Times New Roman"/>
          <w:sz w:val="28"/>
          <w:szCs w:val="28"/>
          <w:lang w:val="ru-RU"/>
        </w:rPr>
        <w:lastRenderedPageBreak/>
        <w:t xml:space="preserve">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A2509" w:rsidRPr="00CA4934">
        <w:rPr>
          <w:rFonts w:ascii="Times New Roman" w:hAnsi="Times New Roman"/>
          <w:sz w:val="28"/>
          <w:szCs w:val="28"/>
          <w:lang w:val="ru-RU"/>
        </w:rPr>
        <w:t xml:space="preserve">по изобразительному искусству </w:t>
      </w:r>
      <w:r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ориентирована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1 </w:t>
      </w:r>
      <w:r w:rsidRPr="00CA4934">
        <w:rPr>
          <w:rFonts w:ascii="Times New Roman" w:hAnsi="Times New Roman"/>
          <w:sz w:val="28"/>
          <w:szCs w:val="28"/>
          <w:lang w:val="ru-RU"/>
        </w:rPr>
        <w:lastRenderedPageBreak/>
        <w:t>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 внеурочной деятельности.</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обучения в 5 классе.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выразительной формы и орнаментально-символического оформления.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2E74C5" w:rsidRPr="00CA4934" w:rsidRDefault="002E74C5"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Творческий натюрморт в графике. Произведения художников-графиков. </w:t>
      </w:r>
      <w:r w:rsidRPr="00CA4934">
        <w:rPr>
          <w:rFonts w:ascii="Times New Roman" w:hAnsi="Times New Roman"/>
          <w:sz w:val="28"/>
          <w:szCs w:val="28"/>
          <w:lang w:val="ru-RU"/>
        </w:rPr>
        <w:lastRenderedPageBreak/>
        <w:t>Особенности графических техник. Печатная графика.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её </w:t>
      </w:r>
      <w:r w:rsidRPr="00CA4934">
        <w:rPr>
          <w:rFonts w:ascii="Times New Roman" w:hAnsi="Times New Roman"/>
          <w:sz w:val="28"/>
          <w:szCs w:val="28"/>
          <w:lang w:val="ru-RU"/>
        </w:rPr>
        <w:lastRenderedPageBreak/>
        <w:t>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370EBB" w:rsidRPr="00CA4934" w:rsidRDefault="00370EBB" w:rsidP="00DF409A">
      <w:pPr>
        <w:tabs>
          <w:tab w:val="left" w:pos="6674"/>
        </w:tabs>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r w:rsidRPr="00CA4934">
        <w:rPr>
          <w:rFonts w:ascii="Times New Roman" w:hAnsi="Times New Roman"/>
          <w:sz w:val="28"/>
          <w:szCs w:val="28"/>
          <w:lang w:val="ru-RU"/>
        </w:rPr>
        <w:tab/>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w:t>
      </w:r>
      <w:r w:rsidRPr="00CA4934">
        <w:rPr>
          <w:rFonts w:ascii="Times New Roman" w:hAnsi="Times New Roman"/>
          <w:sz w:val="28"/>
          <w:szCs w:val="28"/>
          <w:lang w:val="ru-RU"/>
        </w:rPr>
        <w:lastRenderedPageBreak/>
        <w:t>изобразительно-смысловой символ.</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Цвет в архитектуре и дизайне. Эмоциональное и формообразующее значение </w:t>
      </w:r>
      <w:r w:rsidRPr="00CA4934">
        <w:rPr>
          <w:rFonts w:ascii="Times New Roman" w:hAnsi="Times New Roman"/>
          <w:sz w:val="28"/>
          <w:szCs w:val="28"/>
          <w:lang w:val="ru-RU"/>
        </w:rPr>
        <w:lastRenderedPageBreak/>
        <w:t>цвета в дизайне и архитектуре. Влияние цвета на восприятие формы объектов архитектуры и дизайна.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Зонирование интерьера – создание многофункционального пространства. </w:t>
      </w:r>
      <w:r w:rsidRPr="00CA4934">
        <w:rPr>
          <w:rFonts w:ascii="Times New Roman" w:hAnsi="Times New Roman"/>
          <w:sz w:val="28"/>
          <w:szCs w:val="28"/>
          <w:lang w:val="ru-RU"/>
        </w:rPr>
        <w:lastRenderedPageBreak/>
        <w:t>Отделочные материалы, введение фактуры и цвета в интерьер.</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Художник и искусство театра.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Фоторепортаж. Образ события в кадре. Репортажный снимок – свидетельство </w:t>
      </w:r>
      <w:r w:rsidRPr="00CA4934">
        <w:rPr>
          <w:rFonts w:ascii="Times New Roman" w:hAnsi="Times New Roman"/>
          <w:sz w:val="28"/>
          <w:szCs w:val="28"/>
          <w:lang w:val="ru-RU"/>
        </w:rPr>
        <w:lastRenderedPageBreak/>
        <w:t>истории и его значение в сохранении памяти о событии.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Деятельность художника на телевидении: художники по свету, костюму, </w:t>
      </w:r>
      <w:r w:rsidRPr="00CA4934">
        <w:rPr>
          <w:rFonts w:ascii="Times New Roman" w:hAnsi="Times New Roman"/>
          <w:sz w:val="28"/>
          <w:szCs w:val="28"/>
          <w:lang w:val="ru-RU"/>
        </w:rPr>
        <w:lastRenderedPageBreak/>
        <w:t>гриму, сценографический дизайн и компьютерная графика.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DF409A">
      <w:pPr>
        <w:spacing w:after="0" w:line="24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w:t>
      </w:r>
      <w:r w:rsidRPr="00CA4934">
        <w:rPr>
          <w:rFonts w:ascii="Times New Roman" w:hAnsi="Times New Roman"/>
          <w:sz w:val="28"/>
          <w:szCs w:val="28"/>
          <w:lang w:val="ru-RU"/>
        </w:rPr>
        <w:lastRenderedPageBreak/>
        <w:t>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DF409A">
      <w:pPr>
        <w:spacing w:after="0" w:line="24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Художественно-эстетическое развитие обучающихся обязательно должно </w:t>
      </w:r>
      <w:r w:rsidRPr="00CA4934">
        <w:rPr>
          <w:rFonts w:ascii="Times New Roman" w:hAnsi="Times New Roman"/>
          <w:sz w:val="28"/>
          <w:szCs w:val="28"/>
          <w:lang w:val="ru-RU"/>
        </w:rPr>
        <w:lastRenderedPageBreak/>
        <w:t>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сопоставлять, анализировать, сравнивать и оценивать с позиций эстетических </w:t>
      </w:r>
      <w:r w:rsidRPr="00CA4934">
        <w:rPr>
          <w:rFonts w:ascii="Times New Roman" w:hAnsi="Times New Roman"/>
          <w:sz w:val="28"/>
          <w:szCs w:val="28"/>
          <w:lang w:val="ru-RU"/>
        </w:rPr>
        <w:lastRenderedPageBreak/>
        <w:t>категорий явления искусства и действительности;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информацией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самоорганизации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866D0B"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7F251A" w:rsidRPr="00EA27C1" w:rsidRDefault="00EA27C1" w:rsidP="00DF409A">
      <w:pPr>
        <w:pStyle w:val="1"/>
        <w:pBdr>
          <w:bottom w:val="none" w:sz="0" w:space="0" w:color="auto"/>
        </w:pBdr>
        <w:spacing w:before="0" w:line="240" w:lineRule="auto"/>
        <w:ind w:firstLine="708"/>
        <w:jc w:val="both"/>
        <w:rPr>
          <w:szCs w:val="28"/>
          <w:lang w:val="ru-RU" w:eastAsia="ru-RU"/>
        </w:rPr>
      </w:pPr>
      <w:r w:rsidRPr="00EA27C1">
        <w:rPr>
          <w:szCs w:val="28"/>
          <w:lang w:val="ru-RU" w:eastAsia="ru-RU"/>
        </w:rPr>
        <w:t>40. Р</w:t>
      </w:r>
      <w:r w:rsidR="007F251A" w:rsidRPr="00EA27C1">
        <w:rPr>
          <w:szCs w:val="28"/>
          <w:lang w:val="ru-RU" w:eastAsia="ru-RU"/>
        </w:rPr>
        <w:t>абочая программа по учебному предмету «Музыка».</w:t>
      </w:r>
    </w:p>
    <w:p w:rsidR="007F251A" w:rsidRPr="00CA4934" w:rsidRDefault="00EA27C1" w:rsidP="00DF409A">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7F251A" w:rsidRPr="00CA4934" w:rsidRDefault="007F251A" w:rsidP="00DF409A">
      <w:pPr>
        <w:pStyle w:val="aff5"/>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lastRenderedPageBreak/>
        <w:t>Программа по музыке позволит учителю:</w:t>
      </w:r>
    </w:p>
    <w:p w:rsidR="007F251A" w:rsidRPr="00CA4934" w:rsidRDefault="007F251A" w:rsidP="00DF409A">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DF409A">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DF409A">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DF409A">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DF409A">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rsidR="007F251A" w:rsidRPr="00CA4934" w:rsidRDefault="007F251A" w:rsidP="00DF409A">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w:t>
      </w:r>
      <w:r w:rsidRPr="00CA4934">
        <w:rPr>
          <w:rFonts w:ascii="Times New Roman" w:hAnsi="Times New Roman"/>
          <w:sz w:val="28"/>
          <w:szCs w:val="28"/>
          <w:lang w:val="ru-RU"/>
        </w:rPr>
        <w:lastRenderedPageBreak/>
        <w:t>с прослушанным музыкальным произведением);</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Pr="00CA4934">
        <w:rPr>
          <w:rFonts w:ascii="Times New Roman" w:hAnsi="Times New Roman"/>
          <w:sz w:val="28"/>
          <w:szCs w:val="28"/>
          <w:lang w:val="ru-RU"/>
        </w:rPr>
        <w:lastRenderedPageBreak/>
        <w:t>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обучения музыке на уровне основного общего образования.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 – народное творчество.</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DF409A">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Календарный фольклор.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Семейный фольклор.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Наш край сегодня.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 исполнение гимна республики, города, песен местных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наш общий дом.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DF409A">
      <w:pPr>
        <w:pStyle w:val="a5"/>
        <w:widowControl/>
        <w:spacing w:after="0" w:line="240" w:lineRule="auto"/>
        <w:ind w:left="0" w:firstLine="709"/>
        <w:jc w:val="both"/>
        <w:rPr>
          <w:sz w:val="28"/>
          <w:szCs w:val="28"/>
          <w:lang w:val="ru-RU"/>
        </w:rPr>
      </w:pPr>
      <w:r w:rsidRPr="00CA4934">
        <w:rPr>
          <w:rFonts w:ascii="Times New Roman" w:eastAsia="Times New Roman" w:hAnsi="Times New Roman"/>
          <w:sz w:val="28"/>
          <w:szCs w:val="28"/>
          <w:lang w:val="ru-RU" w:eastAsia="ru-RU"/>
        </w:rPr>
        <w:t>Фольклорные жанры.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двигательная, ритмическая, интонационная импровизация в характере изученных народных танцев и песен;</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 в творчестве профессиональных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DF409A">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DF409A">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DF409A">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рубежах культур.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9270B0"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Образы родной земли.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окальная музыка на стихи русских поэтов, программные инструментальные произведения, посвященные картинам русской природы, </w:t>
      </w:r>
      <w:r w:rsidRPr="00CA4934">
        <w:rPr>
          <w:rFonts w:ascii="Times New Roman" w:eastAsia="Times New Roman" w:hAnsi="Times New Roman"/>
          <w:sz w:val="28"/>
          <w:szCs w:val="28"/>
          <w:lang w:val="ru-RU" w:eastAsia="ru-RU"/>
        </w:rPr>
        <w:lastRenderedPageBreak/>
        <w:t>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Золотой век русской культуры.</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История страны и народа в музыке русских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балет.</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Русская исполнительская школа.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Русская музыка – взгляд в будущее.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развитию музыкальной электроники 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Камерная музыка.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Циклические формы и жанры.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Симфоническая музыка.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Театральные жанры.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DF409A">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фольклор народов Азии и Африки.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Народная музыка Американского континента.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Модуль № 6 «Европейская классическая музыка».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Национальные истоки классической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Музыкант и публика.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 зеркало эпохи.</w:t>
      </w:r>
    </w:p>
    <w:p w:rsidR="002A41B3" w:rsidRPr="00CA4934" w:rsidRDefault="002A41B3"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образ.</w:t>
      </w:r>
    </w:p>
    <w:p w:rsidR="002A41B3" w:rsidRPr="00CA4934" w:rsidRDefault="002A41B3"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w:t>
      </w:r>
      <w:r w:rsidRPr="00CA4934">
        <w:rPr>
          <w:rFonts w:ascii="Times New Roman" w:eastAsia="Times New Roman" w:hAnsi="Times New Roman"/>
          <w:sz w:val="28"/>
          <w:szCs w:val="28"/>
          <w:lang w:val="ru-RU" w:eastAsia="ru-RU"/>
        </w:rPr>
        <w:lastRenderedPageBreak/>
        <w:t>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Музыкальная драматургия.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стиль.</w:t>
      </w:r>
    </w:p>
    <w:p w:rsidR="002A41B3" w:rsidRPr="00CA4934" w:rsidRDefault="002A41B3"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Модуль № 7 «Духовная музыка»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Храмовый синтез искусств.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Музыкальные жанры богослужения.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Религиозные темы и образы в современной музыке.</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Джаз.</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Мюзикл.</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Молодежная музыкальная культура.</w:t>
      </w:r>
    </w:p>
    <w:p w:rsidR="007F251A" w:rsidRPr="00CA4934" w:rsidRDefault="007F251A" w:rsidP="00DF409A">
      <w:pPr>
        <w:pStyle w:val="a5"/>
        <w:spacing w:line="24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DF409A">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Музыка цифрового мира.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Музыка и живопись.</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и театр.</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кино и телевидения.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 xml:space="preserve">узыка в немом и звуковом кино. Внутрикадровая и закадровая музыка. Жанры фильма-оперы, фильма-балета, фильма-мюзикла, музыкального </w:t>
      </w:r>
      <w:r w:rsidRPr="00CA4934">
        <w:rPr>
          <w:rFonts w:ascii="Times New Roman" w:eastAsia="Times New Roman" w:hAnsi="Times New Roman"/>
          <w:sz w:val="28"/>
          <w:szCs w:val="28"/>
          <w:lang w:val="ru-RU" w:eastAsia="ru-RU"/>
        </w:rPr>
        <w:lastRenderedPageBreak/>
        <w:t>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на уровне основного общего образования.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DF409A">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DF409A">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DF409A">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DF409A">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участие в экологических проектах через различные формы музыкального </w:t>
      </w:r>
      <w:r w:rsidRPr="00CA4934">
        <w:rPr>
          <w:rFonts w:ascii="Times New Roman" w:hAnsi="Times New Roman"/>
          <w:sz w:val="28"/>
          <w:szCs w:val="28"/>
          <w:lang w:val="ru-RU"/>
        </w:rPr>
        <w:lastRenderedPageBreak/>
        <w:t>творчества</w:t>
      </w:r>
    </w:p>
    <w:p w:rsidR="007F251A" w:rsidRPr="00CA4934" w:rsidRDefault="007F251A" w:rsidP="00DF409A">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030EED" w:rsidRDefault="002A41B3" w:rsidP="00DF409A">
      <w:pPr>
        <w:pStyle w:val="aff5"/>
        <w:ind w:left="0" w:right="0" w:firstLine="709"/>
        <w:contextualSpacing/>
        <w:rPr>
          <w:rFonts w:ascii="Times New Roman" w:hAnsi="Times New Roman"/>
          <w:sz w:val="28"/>
          <w:szCs w:val="28"/>
          <w:lang w:val="ru-RU"/>
        </w:rPr>
      </w:pPr>
      <w:r w:rsidRPr="00030EED">
        <w:rPr>
          <w:rFonts w:ascii="Times New Roman" w:hAnsi="Times New Roman"/>
          <w:sz w:val="28"/>
          <w:szCs w:val="28"/>
          <w:lang w:val="ru-RU"/>
        </w:rPr>
        <w:t>стремление перенимать опыт, учиться у других людей, в том числе</w:t>
      </w:r>
      <w:r w:rsidR="00CA4934" w:rsidRPr="00030EED">
        <w:rPr>
          <w:rFonts w:ascii="Times New Roman" w:hAnsi="Times New Roman"/>
          <w:sz w:val="28"/>
          <w:szCs w:val="28"/>
          <w:lang w:val="ru-RU"/>
        </w:rPr>
        <w:t xml:space="preserve"> </w:t>
      </w:r>
      <w:r w:rsidRPr="00030EED">
        <w:rPr>
          <w:rFonts w:ascii="Times New Roman" w:hAnsi="Times New Roman"/>
          <w:sz w:val="28"/>
          <w:szCs w:val="28"/>
          <w:lang w:val="ru-RU"/>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DF409A">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между реальным и желательным состоянием учебной ситуации, восприятия, исполнения </w:t>
      </w:r>
      <w:r w:rsidRPr="00CA4934">
        <w:rPr>
          <w:rFonts w:ascii="Times New Roman" w:hAnsi="Times New Roman"/>
          <w:sz w:val="28"/>
          <w:szCs w:val="28"/>
          <w:lang w:val="ru-RU"/>
        </w:rPr>
        <w:lastRenderedPageBreak/>
        <w:t>музыки;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DF409A">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DF409A">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DF409A">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 xml:space="preserve">распознавать невербальные средства общения (интонация, мимика, жесты), </w:t>
      </w:r>
      <w:r w:rsidRPr="00CA4934">
        <w:rPr>
          <w:rFonts w:ascii="Times New Roman" w:hAnsi="Times New Roman"/>
          <w:sz w:val="28"/>
          <w:szCs w:val="28"/>
          <w:lang w:val="ru-RU"/>
        </w:rPr>
        <w:lastRenderedPageBreak/>
        <w:t>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DF409A">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030EED" w:rsidRDefault="002A41B3" w:rsidP="00DF409A">
      <w:pPr>
        <w:pStyle w:val="aff5"/>
        <w:ind w:left="0" w:right="0" w:firstLine="709"/>
        <w:contextualSpacing/>
        <w:rPr>
          <w:rFonts w:ascii="Times New Roman" w:hAnsi="Times New Roman"/>
          <w:sz w:val="28"/>
          <w:szCs w:val="28"/>
          <w:lang w:val="ru-RU"/>
        </w:rPr>
      </w:pPr>
      <w:r w:rsidRPr="00030EED">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030EED">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DF409A">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DF409A">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030EED" w:rsidRDefault="002A41B3" w:rsidP="00DF409A">
      <w:pPr>
        <w:pStyle w:val="aff5"/>
        <w:ind w:left="0" w:right="0" w:firstLine="709"/>
        <w:contextualSpacing/>
        <w:rPr>
          <w:rFonts w:ascii="Times New Roman" w:hAnsi="Times New Roman"/>
          <w:sz w:val="28"/>
          <w:szCs w:val="28"/>
          <w:lang w:val="ru-RU"/>
        </w:rPr>
      </w:pPr>
      <w:r w:rsidRPr="00030EED">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DF409A">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DF409A">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DF409A">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DF409A">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rsidR="007F251A" w:rsidRPr="00CA4934" w:rsidRDefault="007F251A"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актуальный контекст </w:t>
      </w:r>
      <w:r w:rsidRPr="00CA4934">
        <w:rPr>
          <w:rFonts w:ascii="Times New Roman" w:hAnsi="Times New Roman"/>
          <w:sz w:val="28"/>
          <w:szCs w:val="28"/>
          <w:lang w:val="ru-RU"/>
        </w:rPr>
        <w:lastRenderedPageBreak/>
        <w:t>своей жизни.</w:t>
      </w:r>
    </w:p>
    <w:p w:rsidR="007F251A" w:rsidRPr="00CA4934" w:rsidRDefault="007F251A" w:rsidP="00DF409A">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DF409A">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DF409A">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DF409A">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DF409A">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DF409A">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A2664A" w:rsidRDefault="00A2664A" w:rsidP="00DF409A">
      <w:pPr>
        <w:pStyle w:val="1"/>
        <w:pBdr>
          <w:bottom w:val="none" w:sz="0" w:space="0" w:color="auto"/>
        </w:pBdr>
        <w:spacing w:before="0" w:line="240" w:lineRule="auto"/>
        <w:ind w:firstLine="708"/>
        <w:jc w:val="both"/>
        <w:rPr>
          <w:szCs w:val="28"/>
          <w:lang w:val="ru-RU" w:eastAsia="ru-RU"/>
        </w:rPr>
      </w:pPr>
      <w:r w:rsidRPr="00A2664A">
        <w:rPr>
          <w:szCs w:val="28"/>
          <w:lang w:val="ru-RU" w:eastAsia="ru-RU"/>
        </w:rPr>
        <w:t>41. Р</w:t>
      </w:r>
      <w:r w:rsidR="00134744" w:rsidRPr="00A2664A">
        <w:rPr>
          <w:szCs w:val="28"/>
          <w:lang w:val="ru-RU" w:eastAsia="ru-RU"/>
        </w:rPr>
        <w:t>абочая программа по учебному предмету «Технология».</w:t>
      </w:r>
    </w:p>
    <w:p w:rsidR="00134744" w:rsidRPr="00CA4934" w:rsidRDefault="00A2664A" w:rsidP="00DF409A">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134744"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134744" w:rsidRPr="00CA4934" w:rsidRDefault="00DF4578" w:rsidP="00DF409A">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DF409A">
      <w:pPr>
        <w:widowControl/>
        <w:spacing w:after="0" w:line="24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DF4578"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134744" w:rsidRPr="00CA4934" w:rsidRDefault="00134744"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Основной </w:t>
      </w:r>
      <w:r w:rsidRPr="00CA4934">
        <w:rPr>
          <w:rStyle w:val="afff5"/>
          <w:rFonts w:ascii="Times New Roman" w:hAnsi="Times New Roman"/>
          <w:b w:val="0"/>
          <w:sz w:val="28"/>
          <w:szCs w:val="28"/>
          <w:lang w:val="ru-RU"/>
        </w:rPr>
        <w:t>целью</w:t>
      </w:r>
      <w:r w:rsidRPr="00CA4934">
        <w:rPr>
          <w:rFonts w:ascii="Times New Roman" w:hAnsi="Times New Roman"/>
          <w:b/>
          <w:sz w:val="28"/>
          <w:szCs w:val="28"/>
          <w:lang w:val="ru-RU"/>
        </w:rPr>
        <w:t xml:space="preserve"> </w:t>
      </w:r>
      <w:r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46160F"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DF409A">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DF409A">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DF409A">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DF409A">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DF409A">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134744"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134744"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Pr="00CA4934">
        <w:rPr>
          <w:rFonts w:ascii="Times New Roman" w:hAnsi="Times New Roman"/>
          <w:spacing w:val="-2"/>
          <w:sz w:val="28"/>
          <w:szCs w:val="28"/>
          <w:lang w:val="ru-RU"/>
        </w:rPr>
        <w:t xml:space="preserve"> освоение сущности 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0907E9"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DF409A">
      <w:pPr>
        <w:widowControl/>
        <w:spacing w:after="0" w:line="24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 xml:space="preserve">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«Компьютерная графика. Черчение».</w:t>
      </w:r>
    </w:p>
    <w:p w:rsidR="00BF666D" w:rsidRPr="00CA4934" w:rsidRDefault="00BF666D"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«Робототехника».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5D4EA3"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Вариативные модули</w:t>
      </w:r>
      <w:r w:rsidR="007A3EC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rsidR="00134744" w:rsidRPr="00CA4934" w:rsidRDefault="00134744" w:rsidP="00DF409A">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Модуль «Автоматизированные системы».</w:t>
      </w:r>
    </w:p>
    <w:p w:rsidR="00BF666D" w:rsidRPr="00CA4934" w:rsidRDefault="00BF666D"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134744" w:rsidP="00DF409A">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sz w:val="28"/>
          <w:szCs w:val="28"/>
          <w:lang w:val="ru-RU"/>
        </w:rPr>
        <w:t xml:space="preserve">В курсе технологии осуществляется реализация </w:t>
      </w:r>
      <w:r w:rsidRPr="00CA4934">
        <w:rPr>
          <w:rStyle w:val="afff5"/>
          <w:rFonts w:ascii="Times New Roman" w:hAnsi="Times New Roman"/>
          <w:b w:val="0"/>
          <w:sz w:val="28"/>
          <w:szCs w:val="28"/>
          <w:lang w:val="ru-RU"/>
        </w:rPr>
        <w:t>межпредметных связей</w:t>
      </w:r>
      <w:r w:rsidRPr="00CA4934">
        <w:rPr>
          <w:rFonts w:ascii="Times New Roman" w:hAnsi="Times New Roman"/>
          <w:sz w:val="28"/>
          <w:szCs w:val="28"/>
          <w:lang w:val="ru-RU"/>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5D4EA3"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w:t>
      </w:r>
      <w:r w:rsidR="00CA4934" w:rsidRPr="00584300">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134744" w:rsidP="00DF409A">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Содержание обучения технологии.</w:t>
      </w:r>
    </w:p>
    <w:p w:rsidR="00134744" w:rsidRPr="00CA4934" w:rsidRDefault="005D4EA3" w:rsidP="00DF409A">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Эстетическая ценность результатов труда. Промышленная эстетика. Дизайн.</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DF409A">
      <w:pPr>
        <w:pStyle w:val="afff2"/>
        <w:spacing w:after="0" w:line="24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DF409A">
      <w:pPr>
        <w:pStyle w:val="afff2"/>
        <w:spacing w:after="0" w:line="24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DF409A">
      <w:pPr>
        <w:pStyle w:val="afff2"/>
        <w:spacing w:after="0" w:line="24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DF409A">
      <w:pPr>
        <w:pStyle w:val="afff2"/>
        <w:spacing w:after="0" w:line="24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DF409A">
      <w:pPr>
        <w:pStyle w:val="53"/>
        <w:spacing w:before="0" w:after="0" w:line="24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DF409A">
      <w:pPr>
        <w:pStyle w:val="afff2"/>
        <w:spacing w:after="0" w:line="24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Проектирование, моделирование, конструирование – основные составляющие </w:t>
      </w:r>
      <w:r w:rsidRPr="00CA4934">
        <w:rPr>
          <w:rFonts w:ascii="Times New Roman" w:hAnsi="Times New Roman" w:cs="Times New Roman"/>
          <w:spacing w:val="1"/>
          <w:sz w:val="28"/>
          <w:szCs w:val="28"/>
        </w:rPr>
        <w:lastRenderedPageBreak/>
        <w:t>технологии. Основные элементы структуры технологии: действия, операции, этапы. Технологическая карта.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DF409A">
      <w:pPr>
        <w:pStyle w:val="afff2"/>
        <w:spacing w:after="0" w:line="24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Чертёж выкроек проектного швейного изделия (например, мешок для сменной </w:t>
      </w:r>
      <w:r w:rsidRPr="00CA4934">
        <w:rPr>
          <w:rFonts w:ascii="Times New Roman" w:hAnsi="Times New Roman" w:cs="Times New Roman"/>
          <w:sz w:val="28"/>
          <w:szCs w:val="28"/>
        </w:rPr>
        <w:lastRenderedPageBreak/>
        <w:t>обуви, прихватка, лоскутное шитьё).</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DF409A">
      <w:pPr>
        <w:pStyle w:val="53"/>
        <w:spacing w:before="0" w:after="0" w:line="24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«Робототехника».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DF409A">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DF409A">
      <w:pPr>
        <w:pStyle w:val="afff4"/>
        <w:spacing w:after="0" w:line="240" w:lineRule="auto"/>
        <w:ind w:firstLine="709"/>
        <w:rPr>
          <w:rStyle w:val="afff5"/>
          <w:rFonts w:eastAsia="Calibri"/>
          <w:bCs/>
          <w:sz w:val="28"/>
          <w:szCs w:val="28"/>
        </w:rPr>
      </w:pPr>
      <w:r w:rsidRPr="00CA4934">
        <w:rPr>
          <w:rStyle w:val="afff5"/>
          <w:rFonts w:eastAsia="Calibri"/>
          <w:sz w:val="28"/>
          <w:szCs w:val="28"/>
        </w:rPr>
        <w:lastRenderedPageBreak/>
        <w:t>8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«Компьютерная графика. Черчение».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lastRenderedPageBreak/>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134744" w:rsidP="00DF409A">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CA4934">
        <w:rPr>
          <w:rFonts w:ascii="Times New Roman" w:eastAsia="Times New Roman" w:hAnsi="Times New Roman"/>
          <w:color w:val="000000"/>
          <w:sz w:val="28"/>
          <w:szCs w:val="28"/>
          <w:lang w:val="ru-RU" w:eastAsia="ru-RU"/>
        </w:rPr>
        <w:t>Вариативные модули.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«Автоматизированные системы».</w:t>
      </w:r>
    </w:p>
    <w:p w:rsidR="00134744" w:rsidRPr="00CA4934" w:rsidRDefault="00134744" w:rsidP="00DF409A">
      <w:pPr>
        <w:pStyle w:val="afff4"/>
        <w:spacing w:after="0" w:line="240" w:lineRule="auto"/>
        <w:ind w:firstLine="709"/>
        <w:rPr>
          <w:b w:val="0"/>
          <w:color w:val="auto"/>
          <w:sz w:val="28"/>
          <w:szCs w:val="28"/>
        </w:rPr>
      </w:pPr>
      <w:r w:rsidRPr="00CA4934">
        <w:rPr>
          <w:b w:val="0"/>
          <w:color w:val="auto"/>
          <w:sz w:val="28"/>
          <w:szCs w:val="28"/>
        </w:rPr>
        <w:t>8–9 классы.</w:t>
      </w:r>
    </w:p>
    <w:p w:rsidR="00134744" w:rsidRPr="00CA4934" w:rsidRDefault="00A533CA" w:rsidP="00DF409A">
      <w:pPr>
        <w:pStyle w:val="53"/>
        <w:spacing w:before="0" w:after="0" w:line="240" w:lineRule="auto"/>
        <w:ind w:firstLine="709"/>
        <w:jc w:val="both"/>
        <w:rPr>
          <w:b w:val="0"/>
          <w:color w:val="auto"/>
          <w:sz w:val="28"/>
          <w:szCs w:val="28"/>
        </w:rPr>
      </w:pPr>
      <w:r w:rsidRPr="00CA4934">
        <w:rPr>
          <w:rStyle w:val="afff5"/>
          <w:rFonts w:eastAsia="Calibri"/>
          <w:color w:val="auto"/>
          <w:sz w:val="28"/>
          <w:szCs w:val="28"/>
        </w:rPr>
        <w:t>Введение в автоматизированные системы.</w:t>
      </w:r>
    </w:p>
    <w:p w:rsidR="00A533CA" w:rsidRPr="00CA4934" w:rsidRDefault="00A533CA"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DF409A">
      <w:pPr>
        <w:pStyle w:val="afff2"/>
        <w:spacing w:after="0" w:line="24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533CA" w:rsidP="00DF409A">
      <w:pPr>
        <w:pStyle w:val="53"/>
        <w:spacing w:before="0" w:after="0" w:line="240" w:lineRule="auto"/>
        <w:ind w:firstLine="709"/>
        <w:jc w:val="both"/>
        <w:rPr>
          <w:rStyle w:val="afff5"/>
          <w:rFonts w:eastAsia="Calibri"/>
          <w:bCs/>
          <w:color w:val="auto"/>
          <w:sz w:val="28"/>
          <w:szCs w:val="28"/>
        </w:rPr>
      </w:pPr>
      <w:r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w:t>
      </w:r>
      <w:r w:rsidRPr="00CA4934">
        <w:rPr>
          <w:rFonts w:ascii="Times New Roman" w:hAnsi="Times New Roman" w:cs="Times New Roman"/>
          <w:color w:val="auto"/>
          <w:sz w:val="28"/>
          <w:szCs w:val="28"/>
        </w:rPr>
        <w:lastRenderedPageBreak/>
        <w:t>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134744" w:rsidP="00DF409A">
      <w:pPr>
        <w:pStyle w:val="53"/>
        <w:spacing w:before="0" w:after="0" w:line="240" w:lineRule="auto"/>
        <w:ind w:firstLine="709"/>
        <w:jc w:val="both"/>
        <w:rPr>
          <w:rStyle w:val="afff5"/>
          <w:rFonts w:eastAsia="Calibri"/>
          <w:bCs/>
          <w:color w:val="auto"/>
          <w:sz w:val="28"/>
          <w:szCs w:val="28"/>
        </w:rPr>
      </w:pPr>
      <w:r w:rsidRPr="00CA4934">
        <w:rPr>
          <w:rStyle w:val="afff5"/>
          <w:rFonts w:eastAsia="Calibri"/>
          <w:color w:val="auto"/>
          <w:sz w:val="28"/>
          <w:szCs w:val="28"/>
        </w:rPr>
        <w:t>.</w:t>
      </w:r>
      <w:r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Pr="00CA4934">
        <w:rPr>
          <w:rStyle w:val="afff5"/>
          <w:rFonts w:eastAsia="Calibri"/>
          <w:color w:val="auto"/>
          <w:sz w:val="28"/>
          <w:szCs w:val="28"/>
        </w:rPr>
        <w:t>.</w:t>
      </w:r>
    </w:p>
    <w:p w:rsidR="00A533CA" w:rsidRPr="00CA4934" w:rsidRDefault="00A533CA" w:rsidP="00DF409A">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«Животноводство».</w:t>
      </w:r>
    </w:p>
    <w:p w:rsidR="00134744" w:rsidRPr="00CA4934" w:rsidRDefault="00134744" w:rsidP="00DF409A">
      <w:pPr>
        <w:pStyle w:val="afff4"/>
        <w:spacing w:after="0" w:line="240" w:lineRule="auto"/>
        <w:ind w:firstLine="709"/>
        <w:rPr>
          <w:b w:val="0"/>
          <w:sz w:val="28"/>
          <w:szCs w:val="28"/>
        </w:rPr>
      </w:pPr>
      <w:r w:rsidRPr="00CA4934">
        <w:rPr>
          <w:b w:val="0"/>
          <w:sz w:val="28"/>
          <w:szCs w:val="28"/>
        </w:rPr>
        <w:t>7–8 классы.</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Производство животноводческих продуктов.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Профессии, связанные с деятельностью животновода.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«Растениеводство».</w:t>
      </w:r>
    </w:p>
    <w:p w:rsidR="00134744" w:rsidRPr="00CA4934" w:rsidRDefault="00134744" w:rsidP="00DF409A">
      <w:pPr>
        <w:pStyle w:val="afff4"/>
        <w:spacing w:after="0" w:line="240" w:lineRule="auto"/>
        <w:ind w:firstLine="709"/>
        <w:rPr>
          <w:b w:val="0"/>
          <w:sz w:val="28"/>
          <w:szCs w:val="28"/>
        </w:rPr>
      </w:pPr>
      <w:r w:rsidRPr="00CA4934">
        <w:rPr>
          <w:b w:val="0"/>
          <w:sz w:val="28"/>
          <w:szCs w:val="28"/>
        </w:rPr>
        <w:t>7–8 классы.</w:t>
      </w:r>
    </w:p>
    <w:p w:rsidR="00134744" w:rsidRPr="00CA4934" w:rsidRDefault="00134744" w:rsidP="00DF409A">
      <w:pPr>
        <w:pStyle w:val="53"/>
        <w:spacing w:before="0" w:after="0" w:line="240" w:lineRule="auto"/>
        <w:ind w:firstLine="709"/>
        <w:jc w:val="both"/>
        <w:rPr>
          <w:b w:val="0"/>
          <w:sz w:val="28"/>
          <w:szCs w:val="28"/>
        </w:rPr>
      </w:pPr>
      <w:r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lastRenderedPageBreak/>
        <w:t>Выращивание растений на школьном/приусадебном участке.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134744"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Сельскохозяйственное производство.</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7A1E0E" w:rsidP="00DF409A">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 xml:space="preserve">. </w:t>
      </w:r>
      <w:r w:rsidR="00134744" w:rsidRPr="00CA4934">
        <w:rPr>
          <w:rStyle w:val="afff5"/>
          <w:rFonts w:eastAsia="Calibri"/>
          <w:sz w:val="28"/>
          <w:szCs w:val="28"/>
        </w:rPr>
        <w:t>Сельскохозяйственные профессии.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Планируемые результаты освоения технологии на уровне основного общего образования. </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умение создавать эстетически значимые изделия из различных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DF409A">
      <w:pPr>
        <w:pStyle w:val="afff2"/>
        <w:spacing w:after="0" w:line="24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DF409A">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134744" w:rsidP="00DF409A">
      <w:pPr>
        <w:pStyle w:val="afff2"/>
        <w:spacing w:after="0" w:line="240" w:lineRule="auto"/>
        <w:ind w:firstLine="708"/>
        <w:rPr>
          <w:rFonts w:ascii="Times New Roman" w:eastAsia="Times New Roman" w:hAnsi="Times New Roman"/>
          <w:sz w:val="28"/>
          <w:szCs w:val="28"/>
        </w:rPr>
      </w:pPr>
      <w:r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134744" w:rsidP="00DF409A">
      <w:pPr>
        <w:pStyle w:val="afff2"/>
        <w:spacing w:after="0" w:line="240" w:lineRule="auto"/>
        <w:ind w:firstLine="708"/>
        <w:rPr>
          <w:rFonts w:ascii="Times New Roman" w:hAnsi="Times New Roman" w:cs="Times New Roman"/>
          <w:sz w:val="28"/>
          <w:szCs w:val="28"/>
        </w:rPr>
      </w:pPr>
      <w:r w:rsidRPr="00CA4934">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DF409A">
      <w:pPr>
        <w:pStyle w:val="afff2"/>
        <w:spacing w:after="0" w:line="24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процессов, а также процессов, происходящих в техносфере;</w:t>
      </w:r>
    </w:p>
    <w:p w:rsidR="00427FCB"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CA4934">
        <w:rPr>
          <w:rFonts w:ascii="Times New Roman" w:hAnsi="Times New Roman"/>
          <w:bCs/>
          <w:iCs/>
          <w:sz w:val="28"/>
          <w:szCs w:val="28"/>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134744" w:rsidP="00DF409A">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r w:rsidRPr="00CA4934">
        <w:rPr>
          <w:rFonts w:ascii="Times New Roman" w:hAnsi="Times New Roman"/>
          <w:bCs/>
          <w:iCs/>
          <w:sz w:val="28"/>
          <w:szCs w:val="28"/>
          <w:lang w:val="ru-RU"/>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DF409A">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134744" w:rsidP="00DF409A">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Pr="00CA4934">
        <w:rPr>
          <w:rFonts w:ascii="Times New Roman" w:hAnsi="Times New Roman"/>
          <w:bCs/>
          <w:iCs/>
          <w:sz w:val="28"/>
          <w:szCs w:val="28"/>
          <w:lang w:val="ru-RU"/>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или по </w:t>
      </w:r>
      <w:r w:rsidRPr="00CA4934">
        <w:rPr>
          <w:rFonts w:ascii="Times New Roman" w:hAnsi="Times New Roman" w:cs="Times New Roman"/>
          <w:sz w:val="28"/>
          <w:szCs w:val="28"/>
        </w:rPr>
        <w:lastRenderedPageBreak/>
        <w:t>осуществлению проекта;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134744" w:rsidP="00DF409A">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Pr="00CA4934">
        <w:rPr>
          <w:rFonts w:ascii="Times New Roman" w:hAnsi="Times New Roman"/>
          <w:bCs/>
          <w:iCs/>
          <w:sz w:val="28"/>
          <w:szCs w:val="28"/>
          <w:lang w:val="ru-RU"/>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Для всех модулей</w:t>
      </w:r>
      <w:r w:rsidRPr="00CA4934">
        <w:rPr>
          <w:rFonts w:ascii="Times New Roman" w:hAnsi="Times New Roman"/>
          <w:b/>
          <w:sz w:val="28"/>
          <w:szCs w:val="28"/>
          <w:lang w:val="ru-RU"/>
        </w:rPr>
        <w:t xml:space="preserve"> </w:t>
      </w:r>
      <w:r w:rsidRPr="00CA4934">
        <w:rPr>
          <w:rStyle w:val="afff5"/>
          <w:rFonts w:ascii="Times New Roman" w:hAnsi="Times New Roman"/>
          <w:b w:val="0"/>
          <w:sz w:val="28"/>
          <w:szCs w:val="28"/>
          <w:lang w:val="ru-RU"/>
        </w:rPr>
        <w:t>обязательные предметные результаты</w:t>
      </w:r>
      <w:r w:rsidRPr="00CA4934">
        <w:rPr>
          <w:rFonts w:ascii="Times New Roman" w:hAnsi="Times New Roman"/>
          <w:b/>
          <w:sz w:val="28"/>
          <w:szCs w:val="28"/>
          <w:lang w:val="ru-RU"/>
        </w:rPr>
        <w:t>:</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DF409A">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5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6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8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lastRenderedPageBreak/>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8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DF409A">
      <w:pPr>
        <w:pStyle w:val="afff3"/>
        <w:spacing w:line="24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DF409A">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134744" w:rsidP="00DF409A">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7–8 классах:</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DF409A">
      <w:pPr>
        <w:pStyle w:val="afff4"/>
        <w:spacing w:after="0" w:line="240" w:lineRule="auto"/>
        <w:ind w:firstLine="709"/>
        <w:rPr>
          <w:b w:val="0"/>
          <w:sz w:val="28"/>
          <w:szCs w:val="28"/>
        </w:rPr>
      </w:pPr>
      <w:r w:rsidRPr="00CA4934">
        <w:rPr>
          <w:b w:val="0"/>
          <w:sz w:val="28"/>
          <w:szCs w:val="28"/>
        </w:rPr>
        <w:t>К концу обучения в 7–8 классах:</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полезные дикорастущие растения и знать их свойства;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DF409A">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A2664A" w:rsidRDefault="00A2664A" w:rsidP="00DF409A">
      <w:pPr>
        <w:pStyle w:val="1"/>
        <w:pBdr>
          <w:bottom w:val="none" w:sz="0" w:space="0" w:color="auto"/>
        </w:pBdr>
        <w:spacing w:before="0" w:line="240" w:lineRule="auto"/>
        <w:ind w:firstLine="708"/>
        <w:jc w:val="both"/>
        <w:rPr>
          <w:szCs w:val="28"/>
          <w:lang w:val="ru-RU"/>
        </w:rPr>
      </w:pPr>
      <w:r w:rsidRPr="00A2664A">
        <w:rPr>
          <w:szCs w:val="28"/>
          <w:lang w:val="ru-RU"/>
        </w:rPr>
        <w:t>42. Р</w:t>
      </w:r>
      <w:r w:rsidR="00134744" w:rsidRPr="00A2664A">
        <w:rPr>
          <w:szCs w:val="28"/>
          <w:lang w:val="ru-RU"/>
        </w:rPr>
        <w:t>абочая программа по учебному предмету «Физическая культура».</w:t>
      </w:r>
    </w:p>
    <w:p w:rsidR="00134744" w:rsidRPr="00CA4934" w:rsidRDefault="00A2664A" w:rsidP="00DF409A">
      <w:pPr>
        <w:spacing w:after="0" w:line="24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w:t>
      </w:r>
      <w:r w:rsidRPr="00CA4934">
        <w:rPr>
          <w:rFonts w:ascii="Times New Roman" w:hAnsi="Times New Roman" w:cs="Times New Roman"/>
          <w:sz w:val="28"/>
          <w:szCs w:val="28"/>
        </w:rPr>
        <w:lastRenderedPageBreak/>
        <w:t>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w:t>
      </w:r>
      <w:r w:rsidRPr="00CA4934">
        <w:rPr>
          <w:rFonts w:ascii="Times New Roman" w:hAnsi="Times New Roman" w:cs="Times New Roman"/>
          <w:sz w:val="28"/>
          <w:szCs w:val="28"/>
        </w:rPr>
        <w:lastRenderedPageBreak/>
        <w:t>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DF409A">
      <w:pPr>
        <w:pStyle w:val="body"/>
        <w:spacing w:line="24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среднего общего образования.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 xml:space="preserve">модули в своём предметном содержании ориентируются на всестороннюю физическую подготовленность </w:t>
      </w:r>
      <w:r w:rsidRPr="00CA4934">
        <w:rPr>
          <w:rFonts w:ascii="Times New Roman" w:hAnsi="Times New Roman" w:cs="Times New Roman"/>
          <w:spacing w:val="1"/>
          <w:sz w:val="28"/>
          <w:szCs w:val="28"/>
        </w:rPr>
        <w:lastRenderedPageBreak/>
        <w:t>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DF409A">
      <w:pPr>
        <w:pStyle w:val="body"/>
        <w:spacing w:line="24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Физкультурно-оздоровительная деятельность.</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pacing w:val="1"/>
          <w:sz w:val="28"/>
          <w:szCs w:val="28"/>
        </w:rPr>
      </w:pPr>
      <w:r w:rsidRPr="00CA4934">
        <w:rPr>
          <w:rStyle w:val="Italic"/>
          <w:rFonts w:ascii="Times New Roman" w:hAnsi="Times New Roman" w:cs="Times New Roman"/>
          <w:i w:val="0"/>
          <w:spacing w:val="1"/>
          <w:sz w:val="28"/>
          <w:szCs w:val="28"/>
        </w:rPr>
        <w:t>Модуль «Гимнастика».</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 способы составления плана самостоятельных занятий физической </w:t>
      </w:r>
      <w:r w:rsidRPr="00CA4934">
        <w:rPr>
          <w:rFonts w:ascii="Times New Roman" w:hAnsi="Times New Roman" w:cs="Times New Roman"/>
          <w:sz w:val="28"/>
          <w:szCs w:val="28"/>
        </w:rPr>
        <w:lastRenderedPageBreak/>
        <w:t>подготовкой.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 </w:t>
      </w:r>
      <w:r w:rsidRPr="00CA4934">
        <w:rPr>
          <w:rStyle w:val="Italic"/>
          <w:rFonts w:ascii="Times New Roman" w:hAnsi="Times New Roman" w:cs="Times New Roman"/>
          <w:i w:val="0"/>
          <w:sz w:val="28"/>
          <w:szCs w:val="28"/>
        </w:rPr>
        <w:t>Модуль «Гимнастика».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w:t>
      </w:r>
      <w:r w:rsidRPr="00CA4934">
        <w:rPr>
          <w:rFonts w:ascii="Times New Roman" w:hAnsi="Times New Roman" w:cs="Times New Roman"/>
          <w:sz w:val="28"/>
          <w:szCs w:val="28"/>
        </w:rPr>
        <w:lastRenderedPageBreak/>
        <w:t xml:space="preserve">баскетболиста, прыжки вверх толчком одной ногой и приземлением на другую ногу, остановка двумя шагами и прыжком.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 </w:t>
      </w:r>
      <w:r w:rsidRPr="00CA4934">
        <w:rPr>
          <w:rStyle w:val="Italic"/>
          <w:rFonts w:ascii="Times New Roman" w:hAnsi="Times New Roman" w:cs="Times New Roman"/>
          <w:i w:val="0"/>
          <w:sz w:val="28"/>
          <w:szCs w:val="28"/>
        </w:rPr>
        <w:t>Модуль «Спорт».</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обучения в 7 классе.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w:t>
      </w:r>
      <w:r w:rsidRPr="00CA4934">
        <w:rPr>
          <w:rFonts w:ascii="Times New Roman" w:hAnsi="Times New Roman" w:cs="Times New Roman"/>
          <w:sz w:val="28"/>
          <w:szCs w:val="28"/>
        </w:rPr>
        <w:lastRenderedPageBreak/>
        <w:t>«функциональной пробы со стандартной нагрузкой».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из-за </w:t>
      </w:r>
      <w:r w:rsidRPr="00CA4934">
        <w:rPr>
          <w:rFonts w:ascii="Times New Roman" w:hAnsi="Times New Roman" w:cs="Times New Roman"/>
          <w:sz w:val="28"/>
          <w:szCs w:val="28"/>
        </w:rPr>
        <w:lastRenderedPageBreak/>
        <w:t>боковой линии. Игровая деятельность по правилам с использованием ранее разученных технических приёмов.</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134744"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Style w:val="Italic"/>
          <w:rFonts w:ascii="Times New Roman" w:hAnsi="Times New Roman"/>
          <w:i w:val="0"/>
          <w:sz w:val="28"/>
          <w:szCs w:val="28"/>
          <w:lang w:val="ru-RU"/>
        </w:rPr>
        <w:t>Модуль «Лёгкая атлетика».</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w:t>
      </w:r>
      <w:r w:rsidRPr="00CA4934">
        <w:rPr>
          <w:rFonts w:ascii="Times New Roman" w:hAnsi="Times New Roman" w:cs="Times New Roman"/>
          <w:sz w:val="28"/>
          <w:szCs w:val="28"/>
        </w:rPr>
        <w:lastRenderedPageBreak/>
        <w:t>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DF409A">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lastRenderedPageBreak/>
        <w:t>Физкультурно-оздоровительная деятельность.</w:t>
      </w:r>
    </w:p>
    <w:p w:rsidR="001559C0" w:rsidRPr="00CA4934" w:rsidRDefault="001559C0" w:rsidP="00DF409A">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«Гимнастика».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«Спортивные игры».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DF409A">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Модуль «Спорт».</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DF409A">
      <w:pPr>
        <w:spacing w:after="0" w:line="240" w:lineRule="auto"/>
        <w:ind w:firstLine="709"/>
        <w:contextualSpacing/>
        <w:jc w:val="both"/>
        <w:rPr>
          <w:rFonts w:ascii="Times New Roman" w:hAnsi="Times New Roman"/>
          <w:caps/>
          <w:sz w:val="28"/>
          <w:szCs w:val="28"/>
          <w:lang w:val="ru-RU"/>
        </w:rPr>
      </w:pP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w:t>
      </w:r>
      <w:r w:rsidRPr="00CA4934">
        <w:rPr>
          <w:rFonts w:ascii="Times New Roman" w:hAnsi="Times New Roman" w:cs="Times New Roman"/>
          <w:sz w:val="28"/>
          <w:szCs w:val="28"/>
        </w:rPr>
        <w:lastRenderedPageBreak/>
        <w:t xml:space="preserve">руками, ногами, туловищем. Упражнение на точность дифференцирования мышечных усилий. Подвижные и спортивные игры.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гибкости.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DF409A">
      <w:pPr>
        <w:pStyle w:val="body"/>
        <w:spacing w:line="240"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«Гимнастика».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DF409A">
      <w:pPr>
        <w:pStyle w:val="body"/>
        <w:spacing w:line="24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напряжением </w:t>
      </w:r>
      <w:r w:rsidRPr="00CA4934">
        <w:rPr>
          <w:rFonts w:ascii="Times New Roman" w:hAnsi="Times New Roman" w:cs="Times New Roman"/>
          <w:sz w:val="28"/>
          <w:szCs w:val="28"/>
        </w:rPr>
        <w:lastRenderedPageBreak/>
        <w:t>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 </w:t>
      </w:r>
      <w:r w:rsidRPr="00CA4934">
        <w:rPr>
          <w:rStyle w:val="Underline"/>
          <w:rFonts w:ascii="Times New Roman" w:hAnsi="Times New Roman" w:cs="Times New Roman"/>
          <w:sz w:val="28"/>
          <w:szCs w:val="28"/>
          <w:u w:val="none"/>
        </w:rPr>
        <w:t>Баскетбол.</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w:t>
      </w:r>
      <w:r w:rsidRPr="00CA4934">
        <w:rPr>
          <w:rFonts w:ascii="Times New Roman" w:hAnsi="Times New Roman" w:cs="Times New Roman"/>
          <w:sz w:val="28"/>
          <w:szCs w:val="28"/>
        </w:rPr>
        <w:lastRenderedPageBreak/>
        <w:t>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 </w:t>
      </w:r>
      <w:r w:rsidRPr="00CA4934">
        <w:rPr>
          <w:rStyle w:val="Underline"/>
          <w:rFonts w:ascii="Times New Roman" w:hAnsi="Times New Roman" w:cs="Times New Roman"/>
          <w:sz w:val="28"/>
          <w:szCs w:val="28"/>
          <w:u w:val="none"/>
        </w:rPr>
        <w:t>Футбол.</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продвижением вперёд. Удары по мячу в стенку в максимальном темпе. Ведение </w:t>
      </w:r>
      <w:r w:rsidRPr="00CA4934">
        <w:rPr>
          <w:rFonts w:ascii="Times New Roman" w:hAnsi="Times New Roman" w:cs="Times New Roman"/>
          <w:sz w:val="28"/>
          <w:szCs w:val="28"/>
        </w:rPr>
        <w:lastRenderedPageBreak/>
        <w:t>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w:t>
      </w:r>
      <w:r w:rsidRPr="00CA4934">
        <w:rPr>
          <w:rFonts w:ascii="Times New Roman" w:hAnsi="Times New Roman" w:cs="Times New Roman"/>
          <w:sz w:val="28"/>
          <w:szCs w:val="28"/>
        </w:rPr>
        <w:lastRenderedPageBreak/>
        <w:t>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w:t>
      </w:r>
      <w:r w:rsidRPr="00CA4934">
        <w:rPr>
          <w:rFonts w:ascii="Times New Roman" w:hAnsi="Times New Roman" w:cs="Times New Roman"/>
          <w:sz w:val="28"/>
          <w:szCs w:val="28"/>
        </w:rPr>
        <w:lastRenderedPageBreak/>
        <w:t>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У обучающегося будут сформированы следующие универсальные регулятивные учебные действия:</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w:t>
      </w:r>
      <w:r w:rsidRPr="00CA4934">
        <w:rPr>
          <w:rFonts w:ascii="Times New Roman" w:hAnsi="Times New Roman" w:cs="Times New Roman"/>
          <w:sz w:val="28"/>
          <w:szCs w:val="28"/>
        </w:rPr>
        <w:lastRenderedPageBreak/>
        <w:t>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DF409A">
      <w:pPr>
        <w:spacing w:after="0" w:line="240" w:lineRule="auto"/>
        <w:ind w:firstLine="709"/>
        <w:jc w:val="both"/>
        <w:rPr>
          <w:rFonts w:ascii="Times New Roman" w:hAnsi="Times New Roman"/>
          <w:sz w:val="28"/>
          <w:szCs w:val="28"/>
          <w:lang w:val="ru-RU"/>
        </w:rPr>
      </w:pPr>
      <w:bookmarkStart w:id="68" w:name="_Hlk137503817"/>
      <w:r w:rsidRPr="00CA4934">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w:t>
      </w:r>
      <w:r w:rsidRPr="00CA4934">
        <w:rPr>
          <w:rFonts w:ascii="Times New Roman" w:hAnsi="Times New Roman" w:cs="Times New Roman"/>
          <w:sz w:val="28"/>
          <w:szCs w:val="28"/>
        </w:rPr>
        <w:lastRenderedPageBreak/>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качеством владения </w:t>
      </w:r>
      <w:r w:rsidRPr="00CA4934">
        <w:rPr>
          <w:rFonts w:ascii="Times New Roman" w:hAnsi="Times New Roman" w:cs="Times New Roman"/>
          <w:sz w:val="28"/>
          <w:szCs w:val="28"/>
        </w:rPr>
        <w:lastRenderedPageBreak/>
        <w:t>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DF409A">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bookmarkEnd w:id="68"/>
    <w:p w:rsidR="00866D0B" w:rsidRPr="00CE2A3B" w:rsidRDefault="00CE2A3B" w:rsidP="00DF409A">
      <w:pPr>
        <w:pStyle w:val="1"/>
        <w:pBdr>
          <w:bottom w:val="none" w:sz="0" w:space="0" w:color="auto"/>
        </w:pBdr>
        <w:spacing w:before="0" w:line="240" w:lineRule="auto"/>
        <w:ind w:firstLine="708"/>
        <w:jc w:val="both"/>
        <w:rPr>
          <w:szCs w:val="28"/>
          <w:lang w:val="ru-RU"/>
        </w:rPr>
      </w:pPr>
      <w:r w:rsidRPr="00CE2A3B">
        <w:rPr>
          <w:rFonts w:eastAsia="SchoolBookSanPin"/>
          <w:szCs w:val="28"/>
          <w:lang w:val="ru-RU"/>
        </w:rPr>
        <w:lastRenderedPageBreak/>
        <w:t>43. Р</w:t>
      </w:r>
      <w:r w:rsidR="00866D0B" w:rsidRPr="00CE2A3B">
        <w:rPr>
          <w:rFonts w:eastAsia="SchoolBookSanPin"/>
          <w:szCs w:val="28"/>
          <w:lang w:val="ru-RU"/>
        </w:rPr>
        <w:t>абочая программа по учебному предмету «</w:t>
      </w:r>
      <w:r w:rsidR="00866D0B" w:rsidRPr="00CE2A3B">
        <w:rPr>
          <w:rFonts w:eastAsia="SchoolBookSanPin"/>
          <w:position w:val="1"/>
          <w:szCs w:val="28"/>
          <w:lang w:val="ru-RU"/>
        </w:rPr>
        <w:t>Основы безопасности жизнедеятельности</w:t>
      </w:r>
      <w:r w:rsidR="00866D0B" w:rsidRPr="00CE2A3B">
        <w:rPr>
          <w:rFonts w:eastAsia="SchoolBookSanPin"/>
          <w:szCs w:val="28"/>
          <w:lang w:val="ru-RU"/>
        </w:rPr>
        <w:t>».</w:t>
      </w:r>
      <w:r w:rsidR="00866D0B" w:rsidRPr="00CE2A3B">
        <w:rPr>
          <w:szCs w:val="28"/>
          <w:lang w:val="ru-RU"/>
        </w:rPr>
        <w:t xml:space="preserve"> </w:t>
      </w:r>
    </w:p>
    <w:p w:rsidR="00866D0B" w:rsidRPr="00CA4934" w:rsidRDefault="00CE2A3B"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866D0B" w:rsidRPr="00CA4934" w:rsidRDefault="00866D0B" w:rsidP="00DF409A">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w:t>
      </w:r>
      <w:r w:rsidRPr="00CA4934">
        <w:rPr>
          <w:rFonts w:ascii="Times New Roman" w:eastAsia="SchoolBookSanPin" w:hAnsi="Times New Roman"/>
          <w:position w:val="1"/>
          <w:sz w:val="28"/>
          <w:szCs w:val="28"/>
          <w:lang w:val="ru-RU"/>
        </w:rPr>
        <w:t>обеспечивает: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модуль № 8 «Безопасность в информационном пространстве»;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«предвидеть опасность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возможности её избегать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необходимости действовать».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866D0B" w:rsidP="00DF409A">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 </w:t>
      </w:r>
      <w:r w:rsidRPr="00CA4934">
        <w:rPr>
          <w:rFonts w:ascii="Times New Roman" w:eastAsia="OfficinaSansBoldITC" w:hAnsi="Times New Roman"/>
          <w:sz w:val="28"/>
          <w:szCs w:val="28"/>
          <w:lang w:val="ru-RU"/>
        </w:rPr>
        <w:t>Содержание обучения</w:t>
      </w:r>
      <w:r w:rsidRPr="00CA4934">
        <w:rPr>
          <w:rFonts w:ascii="Times New Roman" w:eastAsia="OfficinaSansBoldITC" w:hAnsi="Times New Roman"/>
          <w:position w:val="1"/>
          <w:sz w:val="28"/>
          <w:szCs w:val="28"/>
          <w:lang w:val="ru-RU"/>
        </w:rPr>
        <w:t xml:space="preserve">. </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в современном обществе»: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2 «Безопасность в быту»: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права, обязанности и ответственность граждан в области пожарной безопасности;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массовые мероприятия и правила подготовки к ним, оборудование мест </w:t>
      </w:r>
      <w:r w:rsidRPr="00CA4934">
        <w:rPr>
          <w:rFonts w:ascii="Times New Roman" w:eastAsia="SchoolBookSanPin" w:hAnsi="Times New Roman"/>
          <w:sz w:val="28"/>
          <w:szCs w:val="28"/>
          <w:lang w:val="ru-RU"/>
        </w:rPr>
        <w:lastRenderedPageBreak/>
        <w:t>массового пребывания людей;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признаки вовлечения в террористическую деятельность, правила антитеррористического поведения;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w:t>
      </w:r>
      <w:r w:rsidRPr="00CA4934">
        <w:rPr>
          <w:rFonts w:ascii="Times New Roman" w:eastAsia="SchoolBookSanPin" w:hAnsi="Times New Roman"/>
          <w:sz w:val="28"/>
          <w:szCs w:val="28"/>
          <w:lang w:val="ru-RU"/>
        </w:rPr>
        <w:lastRenderedPageBreak/>
        <w:t>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её основе.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изучения ОБЖ включают: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CA4934">
        <w:rPr>
          <w:rFonts w:ascii="Times New Roman" w:eastAsia="SchoolBookSanPin" w:hAnsi="Times New Roman"/>
          <w:position w:val="1"/>
          <w:sz w:val="28"/>
          <w:szCs w:val="28"/>
          <w:lang w:val="ru-RU"/>
        </w:rPr>
        <w:lastRenderedPageBreak/>
        <w:t>пространства;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DF409A">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ОБЖ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lastRenderedPageBreak/>
        <w:t>коммуникативных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866D0B" w:rsidP="00DF409A">
      <w:pPr>
        <w:spacing w:after="0" w:line="24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результаты по ОБЖ должны обеспечивать: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866D0B"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объяснять особенности жизнеобеспечения жилища;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CF5F6C" w:rsidP="00DF409A">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4396A" w:rsidRDefault="00C4396A" w:rsidP="00DF409A">
      <w:pPr>
        <w:pStyle w:val="1"/>
        <w:pBdr>
          <w:bottom w:val="none" w:sz="0" w:space="0" w:color="auto"/>
        </w:pBdr>
        <w:spacing w:before="0" w:line="240" w:lineRule="auto"/>
        <w:ind w:firstLine="708"/>
        <w:jc w:val="both"/>
        <w:rPr>
          <w:szCs w:val="28"/>
          <w:lang w:val="ru-RU" w:eastAsia="ru-RU"/>
        </w:rPr>
      </w:pPr>
      <w:r>
        <w:rPr>
          <w:szCs w:val="28"/>
          <w:lang w:val="ru-RU" w:eastAsia="ru-RU"/>
        </w:rPr>
        <w:t xml:space="preserve">44. </w:t>
      </w:r>
      <w:r w:rsidR="00866D0B" w:rsidRPr="00C4396A">
        <w:rPr>
          <w:szCs w:val="28"/>
          <w:lang w:val="ru-RU" w:eastAsia="ru-RU"/>
        </w:rPr>
        <w:t>Программа формирования универсальных учебных действий.</w:t>
      </w:r>
    </w:p>
    <w:p w:rsidR="00866D0B" w:rsidRPr="00C4396A" w:rsidRDefault="00866D0B" w:rsidP="00DF409A">
      <w:pPr>
        <w:spacing w:after="0" w:line="240" w:lineRule="auto"/>
        <w:ind w:firstLine="709"/>
        <w:jc w:val="both"/>
        <w:rPr>
          <w:rFonts w:ascii="Times New Roman" w:eastAsia="SchoolBookSanPin" w:hAnsi="Times New Roman"/>
          <w:b/>
          <w:sz w:val="28"/>
          <w:szCs w:val="28"/>
          <w:lang w:val="ru-RU"/>
        </w:rPr>
      </w:pPr>
      <w:r w:rsidRPr="00C4396A">
        <w:rPr>
          <w:rFonts w:ascii="Times New Roman" w:eastAsia="SchoolBookSanPin" w:hAnsi="Times New Roman"/>
          <w:b/>
          <w:sz w:val="28"/>
          <w:szCs w:val="28"/>
          <w:lang w:val="ru-RU"/>
        </w:rPr>
        <w:t>Целевой раздел.</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4396A" w:rsidRDefault="00866D0B" w:rsidP="00DF409A">
      <w:pPr>
        <w:spacing w:after="0" w:line="240" w:lineRule="auto"/>
        <w:ind w:firstLine="709"/>
        <w:jc w:val="both"/>
        <w:rPr>
          <w:rFonts w:ascii="Times New Roman" w:eastAsia="SchoolBookSanPin" w:hAnsi="Times New Roman"/>
          <w:b/>
          <w:sz w:val="28"/>
          <w:szCs w:val="28"/>
          <w:lang w:val="ru-RU"/>
        </w:rPr>
      </w:pPr>
      <w:r w:rsidRPr="00C4396A">
        <w:rPr>
          <w:rFonts w:ascii="Times New Roman" w:eastAsia="SchoolBookSanPin" w:hAnsi="Times New Roman"/>
          <w:b/>
          <w:sz w:val="28"/>
          <w:szCs w:val="28"/>
          <w:lang w:val="ru-RU"/>
        </w:rPr>
        <w:t>Содержательный раздел.</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и литература.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языковых </w:t>
      </w:r>
      <w:r w:rsidRPr="00CA4934">
        <w:rPr>
          <w:rFonts w:ascii="Times New Roman" w:eastAsia="SchoolBookSanPin" w:hAnsi="Times New Roman"/>
          <w:sz w:val="28"/>
          <w:szCs w:val="28"/>
          <w:lang w:val="ru-RU"/>
        </w:rPr>
        <w:lastRenderedPageBreak/>
        <w:t>единиц, текстов различных функциональных разновидностей языка, функционально-смысловых типов речи и жанров.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с информацией.</w:t>
      </w:r>
    </w:p>
    <w:p w:rsidR="00866D0B" w:rsidRPr="00CA4934" w:rsidRDefault="00CF5F6C"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Выражать свою точку зрения и аргументировать ее в диалогах и дискуссиях; </w:t>
      </w:r>
      <w:r w:rsidRPr="00CA4934">
        <w:rPr>
          <w:rFonts w:ascii="Times New Roman" w:eastAsia="SchoolBookSanPin" w:hAnsi="Times New Roman"/>
          <w:sz w:val="28"/>
          <w:szCs w:val="28"/>
          <w:lang w:val="ru-RU"/>
        </w:rPr>
        <w:lastRenderedPageBreak/>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Иностранный язык.</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интерпретировать, систематизировать информацию, </w:t>
      </w:r>
      <w:r w:rsidRPr="00CA4934">
        <w:rPr>
          <w:rFonts w:ascii="Times New Roman" w:eastAsia="SchoolBookSanPin" w:hAnsi="Times New Roman"/>
          <w:sz w:val="28"/>
          <w:szCs w:val="28"/>
          <w:lang w:val="ru-RU"/>
        </w:rPr>
        <w:lastRenderedPageBreak/>
        <w:t>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Математика и информатика.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Доказывать, обосновывать, аргументировать свои суждения, выводы, </w:t>
      </w:r>
      <w:r w:rsidRPr="00CA4934">
        <w:rPr>
          <w:rFonts w:ascii="Times New Roman" w:eastAsia="SchoolBookSanPin" w:hAnsi="Times New Roman"/>
          <w:sz w:val="28"/>
          <w:szCs w:val="28"/>
          <w:lang w:val="ru-RU"/>
        </w:rPr>
        <w:lastRenderedPageBreak/>
        <w:t>закономерности и результаты.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и оценивать собственную работу: меру собственной </w:t>
      </w:r>
      <w:r w:rsidRPr="00CA4934">
        <w:rPr>
          <w:rFonts w:ascii="Times New Roman" w:eastAsia="SchoolBookSanPin" w:hAnsi="Times New Roman"/>
          <w:sz w:val="28"/>
          <w:szCs w:val="28"/>
          <w:lang w:val="ru-RU"/>
        </w:rPr>
        <w:lastRenderedPageBreak/>
        <w:t>самостоятельности, затруднения, дефициты, ошибки и другое.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Естественнонаучные предметы.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w:t>
      </w:r>
      <w:r w:rsidRPr="00CA4934">
        <w:rPr>
          <w:rFonts w:ascii="Times New Roman" w:eastAsia="SchoolBookSanPin" w:hAnsi="Times New Roman"/>
          <w:sz w:val="28"/>
          <w:szCs w:val="28"/>
          <w:lang w:val="ru-RU"/>
        </w:rPr>
        <w:lastRenderedPageBreak/>
        <w:t xml:space="preserve">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Общественно-научные предметы.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Соотносить результаты своего исследования с уже имеющимися данными, оценивать их значимость.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по самостоятельно составленному плану небольшое исследование </w:t>
      </w:r>
      <w:r w:rsidRPr="00CA4934">
        <w:rPr>
          <w:rFonts w:ascii="Times New Roman" w:eastAsia="SchoolBookSanPin" w:hAnsi="Times New Roman"/>
          <w:sz w:val="28"/>
          <w:szCs w:val="28"/>
          <w:lang w:val="ru-RU"/>
        </w:rPr>
        <w:lastRenderedPageBreak/>
        <w:t>роли традиций в обществе.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обобщать </w:t>
      </w:r>
      <w:r w:rsidRPr="00CA4934">
        <w:rPr>
          <w:rFonts w:ascii="Times New Roman" w:eastAsia="SchoolBookSanPin" w:hAnsi="Times New Roman"/>
          <w:sz w:val="28"/>
          <w:szCs w:val="28"/>
          <w:lang w:val="ru-RU"/>
        </w:rPr>
        <w:lastRenderedPageBreak/>
        <w:t>информацию, представленную в разных формах (описательную, графическую, аудиовизуальную).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самоконтроль и рефлексию применительно к результатам своей </w:t>
      </w:r>
      <w:r w:rsidRPr="00CA4934">
        <w:rPr>
          <w:rFonts w:ascii="Times New Roman" w:eastAsia="SchoolBookSanPin" w:hAnsi="Times New Roman"/>
          <w:sz w:val="28"/>
          <w:szCs w:val="28"/>
          <w:lang w:val="ru-RU"/>
        </w:rPr>
        <w:lastRenderedPageBreak/>
        <w:t>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внеурочной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мало известного), на организацию его </w:t>
      </w:r>
      <w:r w:rsidRPr="00CA4934">
        <w:rPr>
          <w:rFonts w:ascii="Times New Roman" w:eastAsia="SchoolBookSanPin" w:hAnsi="Times New Roman"/>
          <w:sz w:val="28"/>
          <w:szCs w:val="28"/>
          <w:lang w:val="ru-RU"/>
        </w:rPr>
        <w:lastRenderedPageBreak/>
        <w:t>теоретической опытно-экспериментальной проверки.</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Формы организации исследовательской деятельности обучающихся могут быть следующие: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исследовательская практика, образовательные экспедиции, походы, поездки, экскурсии;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w:t>
      </w:r>
      <w:r w:rsidRPr="00CA4934">
        <w:rPr>
          <w:rFonts w:ascii="Times New Roman" w:eastAsia="SchoolBookSanPin" w:hAnsi="Times New Roman"/>
          <w:sz w:val="28"/>
          <w:szCs w:val="28"/>
          <w:lang w:val="ru-RU"/>
        </w:rPr>
        <w:lastRenderedPageBreak/>
        <w:t>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эффективности продукта.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sidRPr="00CA4934">
        <w:rPr>
          <w:rFonts w:ascii="Times New Roman" w:eastAsia="SchoolBookSanPin" w:hAnsi="Times New Roman"/>
          <w:sz w:val="28"/>
          <w:szCs w:val="28"/>
          <w:lang w:val="ru-RU"/>
        </w:rPr>
        <w:lastRenderedPageBreak/>
        <w:t>проблем: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sidRPr="00CA4934">
        <w:rPr>
          <w:rFonts w:ascii="Times New Roman" w:eastAsia="SchoolBookSanPin" w:hAnsi="Times New Roman"/>
          <w:sz w:val="28"/>
          <w:szCs w:val="28"/>
          <w:lang w:val="ru-RU"/>
        </w:rPr>
        <w:lastRenderedPageBreak/>
        <w:t>действия: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A8526E" w:rsidRDefault="00866D0B" w:rsidP="00DF409A">
      <w:pPr>
        <w:spacing w:after="0" w:line="240" w:lineRule="auto"/>
        <w:ind w:firstLine="709"/>
        <w:jc w:val="both"/>
        <w:rPr>
          <w:rFonts w:ascii="Times New Roman" w:eastAsia="SchoolBookSanPin" w:hAnsi="Times New Roman"/>
          <w:b/>
          <w:sz w:val="28"/>
          <w:szCs w:val="28"/>
          <w:lang w:val="ru-RU"/>
        </w:rPr>
      </w:pPr>
      <w:r w:rsidRPr="00A8526E">
        <w:rPr>
          <w:rFonts w:ascii="Times New Roman" w:eastAsia="SchoolBookSanPin" w:hAnsi="Times New Roman"/>
          <w:b/>
          <w:sz w:val="28"/>
          <w:szCs w:val="28"/>
          <w:lang w:val="ru-RU"/>
        </w:rPr>
        <w:t>Организационный раздел.</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866D0B"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Pr="00CA4934">
        <w:rPr>
          <w:rFonts w:ascii="Times New Roman" w:eastAsia="SchoolBookSanPin" w:hAnsi="Times New Roman"/>
          <w:sz w:val="28"/>
          <w:szCs w:val="28"/>
          <w:lang w:val="ru-RU"/>
        </w:rPr>
        <w:lastRenderedPageBreak/>
        <w:t>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A8526E" w:rsidRDefault="00A8526E" w:rsidP="00DF409A">
      <w:pPr>
        <w:pStyle w:val="1"/>
        <w:pBdr>
          <w:bottom w:val="none" w:sz="0" w:space="0" w:color="auto"/>
        </w:pBdr>
        <w:spacing w:before="0" w:line="240" w:lineRule="auto"/>
        <w:ind w:firstLine="708"/>
        <w:jc w:val="both"/>
        <w:rPr>
          <w:rFonts w:eastAsia="SchoolBookSanPin"/>
          <w:szCs w:val="28"/>
          <w:lang w:val="ru-RU"/>
        </w:rPr>
      </w:pPr>
      <w:r w:rsidRPr="00A8526E">
        <w:rPr>
          <w:szCs w:val="28"/>
          <w:lang w:val="ru-RU"/>
        </w:rPr>
        <w:t>44. Р</w:t>
      </w:r>
      <w:r w:rsidR="00866D0B" w:rsidRPr="00A8526E">
        <w:rPr>
          <w:rFonts w:eastAsia="SchoolBookSanPin"/>
          <w:szCs w:val="28"/>
          <w:lang w:val="ru-RU"/>
        </w:rPr>
        <w:t>абочая программа воспитания.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Пояснительная записка.</w:t>
      </w:r>
    </w:p>
    <w:p w:rsidR="00866D0B" w:rsidRPr="00CA4934" w:rsidRDefault="00A8526E" w:rsidP="00DF409A">
      <w:pPr>
        <w:widowControl/>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 xml:space="preserve">абочая программа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воспитания: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воспитания включает три раздела: целевой, содержательный, организационный.</w:t>
      </w:r>
    </w:p>
    <w:p w:rsidR="00866D0B" w:rsidRPr="00CA4934" w:rsidRDefault="00866D0B" w:rsidP="00DF409A">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При разработке или обновлении рабочей программы воспитания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CA4934">
        <w:rPr>
          <w:sz w:val="28"/>
          <w:szCs w:val="28"/>
          <w:lang w:val="ru-RU"/>
        </w:rPr>
        <w:t xml:space="preserve">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Целевой раздел.</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866D0B" w:rsidP="00DF409A">
      <w:pPr>
        <w:widowControl/>
        <w:spacing w:after="0" w:line="24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w:t>
      </w:r>
      <w:r w:rsidRPr="00CA4934">
        <w:rPr>
          <w:rFonts w:ascii="Times New Roman" w:eastAsia="SchoolBookSanPin" w:hAnsi="Times New Roman"/>
          <w:sz w:val="28"/>
          <w:szCs w:val="28"/>
          <w:lang w:val="ru-RU"/>
        </w:rPr>
        <w:lastRenderedPageBreak/>
        <w:t>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Pr="00CA4934">
        <w:rPr>
          <w:rFonts w:eastAsia="OfficinaSansBoldITC"/>
          <w:b/>
          <w:sz w:val="28"/>
          <w:szCs w:val="28"/>
          <w:lang w:val="ru-RU"/>
        </w:rPr>
        <w:t xml:space="preserve">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воспитания обучающихся.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Ц</w:t>
      </w:r>
      <w:r w:rsidRPr="00CA4934">
        <w:rPr>
          <w:rFonts w:ascii="Times New Roman" w:eastAsia="SchoolBookSanPin" w:hAnsi="Times New Roman"/>
          <w:bCs/>
          <w:sz w:val="28"/>
          <w:szCs w:val="28"/>
          <w:lang w:val="ru-RU"/>
        </w:rPr>
        <w:t xml:space="preserve">ель воспитания </w:t>
      </w:r>
      <w:r w:rsidRPr="00CA4934">
        <w:rPr>
          <w:rFonts w:ascii="Times New Roman" w:eastAsia="SchoolBookSanPin" w:hAnsi="Times New Roman"/>
          <w:sz w:val="28"/>
          <w:szCs w:val="28"/>
          <w:lang w:val="ru-RU"/>
        </w:rPr>
        <w:t xml:space="preserve">обучающихся в образовательной организации: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Задачи воспитания </w:t>
      </w:r>
      <w:r w:rsidRPr="00CA4934">
        <w:rPr>
          <w:rFonts w:ascii="Times New Roman" w:eastAsia="SchoolBookSanPin" w:hAnsi="Times New Roman"/>
          <w:sz w:val="28"/>
          <w:szCs w:val="28"/>
          <w:lang w:val="ru-RU"/>
        </w:rPr>
        <w:t>обучающихся в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обучающимися образовательных программ включают:</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866D0B" w:rsidP="00DF409A">
      <w:pPr>
        <w:widowControl/>
        <w:spacing w:after="0" w:line="24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A4934">
        <w:rPr>
          <w:rFonts w:eastAsia="OfficinaSansBoldITC"/>
          <w:b/>
          <w:sz w:val="28"/>
          <w:szCs w:val="28"/>
          <w:lang w:val="ru-RU"/>
        </w:rPr>
        <w:t xml:space="preserve">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Направления воспитания.</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w:t>
      </w:r>
      <w:r w:rsidRPr="00CA4934">
        <w:rPr>
          <w:rFonts w:ascii="Times New Roman" w:eastAsia="SchoolBookSanPin" w:hAnsi="Times New Roman"/>
          <w:sz w:val="28"/>
          <w:szCs w:val="28"/>
          <w:lang w:val="ru-RU"/>
        </w:rPr>
        <w:lastRenderedPageBreak/>
        <w:t xml:space="preserve">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ООП ООО установлены ФГОС ООО.</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Патриотическое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69"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69"/>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0"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1" w:name="_Hlk126441946"/>
      <w:bookmarkEnd w:id="70"/>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2" w:name="_Hlk126442040"/>
      <w:bookmarkEnd w:id="71"/>
      <w:r w:rsidRPr="00CA4934">
        <w:rPr>
          <w:rFonts w:ascii="Times New Roman" w:eastAsia="SchoolBookSanPin" w:hAnsi="Times New Roman"/>
          <w:sz w:val="28"/>
          <w:szCs w:val="28"/>
          <w:lang w:val="ru-RU"/>
        </w:rPr>
        <w:lastRenderedPageBreak/>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3" w:name="_Hlk126442070"/>
      <w:bookmarkEnd w:id="72"/>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4" w:name="_Hlk126442124"/>
      <w:bookmarkEnd w:id="73"/>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74"/>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Эстетическое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5"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75"/>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6"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7" w:name="_Hlk126442479"/>
      <w:bookmarkEnd w:id="76"/>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77"/>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Трудовое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8"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78"/>
    <w:p w:rsidR="00866D0B" w:rsidRPr="00CA4934" w:rsidRDefault="00866D0B" w:rsidP="00DF409A">
      <w:pPr>
        <w:widowControl/>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Экологическое воспитание: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79"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79"/>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Ценности научного познания:</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bookmarkStart w:id="80"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80"/>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Содержательный раздел.</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Уклад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раскрываются основные особенности уклада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Уклад задаёт порядок жизни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Ниже приведён перечень ряда основных и дополнительных характеристик, значимых для описания уклада, особенностей условий воспитания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характеристики (целесообразно учитывать в описании):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составляющие основу воспитательной системы;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развитии, совершенствовании условий воспитания, воспитательной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реализации, трансляции в системе образования;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Дополнительные характеристики (могут учитываться в описании):</w:t>
      </w:r>
    </w:p>
    <w:p w:rsidR="00866D0B" w:rsidRPr="00CA4934" w:rsidRDefault="00866D0B" w:rsidP="00DF409A">
      <w:pPr>
        <w:widowControl/>
        <w:tabs>
          <w:tab w:val="left" w:pos="9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наличие образовательных программ с углублённым изучением учебных предметов;</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DF409A">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w:t>
      </w:r>
      <w:r w:rsidRPr="00CA4934">
        <w:rPr>
          <w:rFonts w:ascii="Times New Roman" w:eastAsia="SchoolBookSanPin" w:hAnsi="Times New Roman"/>
          <w:sz w:val="28"/>
          <w:szCs w:val="28"/>
          <w:lang w:val="ru-RU"/>
        </w:rPr>
        <w:lastRenderedPageBreak/>
        <w:t>направленности, самостоятельно разработанных и реализуемых педагогическими работниками образовательной организации.</w:t>
      </w:r>
      <w:r w:rsidRPr="00CA4934">
        <w:rPr>
          <w:sz w:val="28"/>
          <w:szCs w:val="28"/>
          <w:lang w:val="ru-RU"/>
        </w:rPr>
        <w:t xml:space="preserve">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формы и содержание воспитательной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формы и содержание воспитательной деятельности в этом разделе планируются, представляются по модулям.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Последовательность описания модулей является ориентировочной,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Урочная деятельность».</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DF409A">
      <w:pPr>
        <w:pStyle w:val="af2"/>
        <w:widowControl/>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Внеурочная деятельность».</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Классное руководство».</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планирование и проведение классных часов целевой воспитательной тематической направленности;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 общеобразовательной организации;</w:t>
      </w:r>
    </w:p>
    <w:p w:rsidR="00DB396F" w:rsidRPr="00CA4934" w:rsidRDefault="00DB396F"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Основные школьные дела».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Внешкольные мероприятия».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партнёрами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DF409A">
      <w:pPr>
        <w:widowControl/>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повседневно, так и в торжественные моменты;</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Самоуправление».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rsidRPr="00CA4934">
        <w:rPr>
          <w:rFonts w:ascii="Times New Roman" w:eastAsia="SchoolBookSanPin" w:hAnsi="Times New Roman"/>
          <w:sz w:val="28"/>
          <w:szCs w:val="28"/>
          <w:lang w:val="ru-RU"/>
        </w:rPr>
        <w:lastRenderedPageBreak/>
        <w:t>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Профилактика и безопасность».</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Социальное партнёрство».</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w:t>
      </w:r>
      <w:r w:rsidRPr="00CA4934">
        <w:rPr>
          <w:rFonts w:ascii="Times New Roman" w:eastAsia="SchoolBookSanPin" w:hAnsi="Times New Roman"/>
          <w:bCs/>
          <w:sz w:val="28"/>
          <w:szCs w:val="28"/>
          <w:lang w:val="ru-RU"/>
        </w:rPr>
        <w:t>Профориентация».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DF409A">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CA4934" w:rsidRDefault="00866D0B"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Организационный раздел.</w:t>
      </w:r>
    </w:p>
    <w:p w:rsidR="00134744" w:rsidRPr="00CA4934" w:rsidRDefault="00134744" w:rsidP="00DF409A">
      <w:pPr>
        <w:pStyle w:val="7"/>
        <w:widowControl/>
        <w:spacing w:before="0" w:after="0"/>
        <w:ind w:firstLine="709"/>
        <w:rPr>
          <w:rFonts w:eastAsia="OfficinaSansBoldITC"/>
          <w:b w:val="0"/>
          <w:sz w:val="28"/>
          <w:szCs w:val="28"/>
          <w:lang w:val="ru-RU"/>
        </w:rPr>
      </w:pPr>
      <w:r w:rsidRPr="00CA4934">
        <w:rPr>
          <w:rFonts w:eastAsia="OfficinaSansBoldITC"/>
          <w:b w:val="0"/>
          <w:sz w:val="28"/>
          <w:szCs w:val="28"/>
          <w:lang w:val="ru-RU"/>
        </w:rPr>
        <w:t>Кадровое обеспечение.</w:t>
      </w:r>
    </w:p>
    <w:p w:rsidR="00134744" w:rsidRPr="00CA4934" w:rsidRDefault="00134744" w:rsidP="00DF409A">
      <w:pPr>
        <w:pStyle w:val="af2"/>
        <w:widowControl/>
        <w:spacing w:after="0"/>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r w:rsidRPr="00CA4934">
        <w:rPr>
          <w:rFonts w:ascii="Times New Roman" w:hAnsi="Times New Roman"/>
          <w:sz w:val="28"/>
          <w:szCs w:val="28"/>
          <w:lang w:val="ru-RU"/>
        </w:rPr>
        <w:t xml:space="preserve"> </w:t>
      </w:r>
    </w:p>
    <w:p w:rsidR="00134744" w:rsidRPr="00CA4934" w:rsidRDefault="00134744" w:rsidP="00DF409A">
      <w:pPr>
        <w:pStyle w:val="7"/>
        <w:widowControl/>
        <w:spacing w:before="0" w:after="0"/>
        <w:ind w:firstLine="709"/>
        <w:jc w:val="both"/>
        <w:rPr>
          <w:rFonts w:eastAsia="OfficinaSansBoldITC"/>
          <w:b w:val="0"/>
          <w:sz w:val="28"/>
          <w:szCs w:val="28"/>
          <w:lang w:val="ru-RU"/>
        </w:rPr>
      </w:pPr>
      <w:r w:rsidRPr="00CA4934">
        <w:rPr>
          <w:rFonts w:eastAsia="OfficinaSansBoldITC"/>
          <w:b w:val="0"/>
          <w:sz w:val="28"/>
          <w:szCs w:val="28"/>
          <w:lang w:val="ru-RU"/>
        </w:rPr>
        <w:t>Нормативно-методическое обеспечение.</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134744" w:rsidP="00DF409A">
      <w:pPr>
        <w:pStyle w:val="7"/>
        <w:widowControl/>
        <w:spacing w:before="0" w:after="0"/>
        <w:ind w:firstLine="709"/>
        <w:jc w:val="both"/>
        <w:rPr>
          <w:rFonts w:eastAsia="OfficinaSansBoldITC"/>
          <w:b w:val="0"/>
          <w:sz w:val="28"/>
          <w:szCs w:val="28"/>
          <w:lang w:val="ru-RU"/>
        </w:rPr>
      </w:pPr>
      <w:r w:rsidRPr="00CA4934">
        <w:rPr>
          <w:rFonts w:eastAsia="OfficinaSansBoldITC"/>
          <w:b w:val="0"/>
          <w:sz w:val="28"/>
          <w:szCs w:val="28"/>
          <w:lang w:val="ru-RU"/>
        </w:rPr>
        <w:t>Требования к условиям работы с обучающимися с особыми образовательными потребностями.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Данный раздел наполняется конкретными материалами с учётом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наличия обучающихся с особыми образовательными потребностями. Требования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 воспитательной работе с категориями обучающихся, имеющих особые образовательные потребности: обучающихся с инвалидностью, с ОВЗ,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Особыми задачами воспитания обучающихся с особыми образовательными потребностями являются: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134744" w:rsidP="00DF409A">
      <w:pPr>
        <w:pStyle w:val="7"/>
        <w:widowControl/>
        <w:spacing w:before="0" w:after="0"/>
        <w:ind w:firstLine="709"/>
        <w:jc w:val="both"/>
        <w:rPr>
          <w:rFonts w:eastAsia="OfficinaSansBoldITC"/>
          <w:b w:val="0"/>
          <w:sz w:val="28"/>
          <w:szCs w:val="28"/>
          <w:lang w:val="ru-RU"/>
        </w:rPr>
      </w:pPr>
      <w:r w:rsidRPr="00CA4934">
        <w:rPr>
          <w:rFonts w:eastAsia="OfficinaSansBoldITC"/>
          <w:b w:val="0"/>
          <w:sz w:val="28"/>
          <w:szCs w:val="28"/>
          <w:lang w:val="ru-RU"/>
        </w:rPr>
        <w:t>Система поощрения социальной успешности и проявлений активной жизненной позиции обучающихся.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Рейтинги формируются через размещение имен (фамилий) обучающихся или названий (номеров) групп обучающихся,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помощи обучающихся, семей, педагогических работников.</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на взаимоотношения в образовательной организации.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 воспитательного процесса осуществляется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ФГОС ООО.</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w:t>
      </w:r>
      <w:r w:rsidR="00080C3B">
        <w:rPr>
          <w:rFonts w:ascii="Times New Roman" w:eastAsia="SchoolBookSanPin" w:hAnsi="Times New Roman"/>
          <w:sz w:val="28"/>
          <w:szCs w:val="28"/>
          <w:lang w:val="ru-RU"/>
        </w:rPr>
        <w:t xml:space="preserve"> Школе</w:t>
      </w:r>
      <w:r w:rsidRPr="00CA4934">
        <w:rPr>
          <w:rFonts w:ascii="Times New Roman" w:eastAsia="SchoolBookSanPin" w:hAnsi="Times New Roman"/>
          <w:sz w:val="28"/>
          <w:szCs w:val="28"/>
          <w:lang w:val="ru-RU"/>
        </w:rPr>
        <w:t xml:space="preserve"> 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принципы самоанализа воспитательной работы:</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DF409A">
      <w:pPr>
        <w:widowControl/>
        <w:tabs>
          <w:tab w:val="left" w:pos="2200"/>
          <w:tab w:val="left" w:pos="3740"/>
          <w:tab w:val="left" w:pos="482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направления анализа воспитательного процесса (предложенные направления можно уточнять, корректировать, исходя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Результаты воспитания, социализации и саморазвития обучающихся.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Внимание педагогических работников сосредоточивается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проблемы, затруднения в личностном развитии обучающихся удалось решить за прошедший учебный год; </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Состояние совместной деятельности обучающихся и взрослых.</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Результаты обсуждаются на заседании методических объединений классных руководителей или педагогическом совете. </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Итогом самоанализа является перечень выявленных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решением которых предстоит работать педагогическому коллективу.</w:t>
      </w:r>
    </w:p>
    <w:p w:rsidR="00134744" w:rsidRPr="00CA4934" w:rsidRDefault="00134744" w:rsidP="00DF409A">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DF409A">
      <w:pPr>
        <w:spacing w:after="0" w:line="240" w:lineRule="auto"/>
        <w:ind w:firstLine="709"/>
        <w:jc w:val="both"/>
        <w:rPr>
          <w:rFonts w:ascii="Times New Roman" w:eastAsia="SchoolBookSanPin" w:hAnsi="Times New Roman"/>
          <w:sz w:val="28"/>
          <w:szCs w:val="28"/>
          <w:lang w:val="ru-RU"/>
        </w:rPr>
      </w:pPr>
    </w:p>
    <w:p w:rsidR="00BC1B7E" w:rsidRPr="00CA4934" w:rsidRDefault="00BC1B7E" w:rsidP="00DF409A">
      <w:pPr>
        <w:spacing w:after="0" w:line="240" w:lineRule="auto"/>
        <w:jc w:val="center"/>
        <w:rPr>
          <w:rFonts w:ascii="Times New Roman" w:hAnsi="Times New Roman"/>
          <w:b/>
          <w:sz w:val="28"/>
          <w:szCs w:val="28"/>
          <w:lang w:val="ru-RU"/>
        </w:rPr>
      </w:pPr>
    </w:p>
    <w:p w:rsidR="00134744" w:rsidRPr="00CA4934" w:rsidRDefault="00134744" w:rsidP="00DF409A">
      <w:pPr>
        <w:spacing w:after="0" w:line="24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DF409A">
      <w:pPr>
        <w:spacing w:after="0" w:line="240" w:lineRule="auto"/>
        <w:jc w:val="center"/>
        <w:rPr>
          <w:rFonts w:ascii="Times New Roman" w:hAnsi="Times New Roman"/>
          <w:b/>
          <w:sz w:val="28"/>
          <w:szCs w:val="28"/>
          <w:lang w:val="ru-RU"/>
        </w:rPr>
      </w:pPr>
    </w:p>
    <w:p w:rsidR="00134744" w:rsidRPr="00CA4934" w:rsidRDefault="00080C3B" w:rsidP="00DF409A">
      <w:pPr>
        <w:pStyle w:val="7"/>
        <w:spacing w:before="0" w:after="0"/>
        <w:ind w:firstLine="708"/>
        <w:jc w:val="both"/>
        <w:rPr>
          <w:b w:val="0"/>
          <w:sz w:val="28"/>
          <w:szCs w:val="28"/>
          <w:lang w:val="ru-RU"/>
        </w:rPr>
      </w:pPr>
      <w:r>
        <w:rPr>
          <w:b w:val="0"/>
          <w:sz w:val="28"/>
          <w:szCs w:val="28"/>
          <w:lang w:val="ru-RU"/>
        </w:rPr>
        <w:lastRenderedPageBreak/>
        <w:t>У</w:t>
      </w:r>
      <w:r w:rsidR="00134744" w:rsidRPr="00CA4934">
        <w:rPr>
          <w:b w:val="0"/>
          <w:sz w:val="28"/>
          <w:szCs w:val="28"/>
          <w:lang w:val="ru-RU"/>
        </w:rPr>
        <w:t>чебный план основного общего образования.</w:t>
      </w:r>
    </w:p>
    <w:p w:rsidR="00134744" w:rsidRPr="00CA4934" w:rsidRDefault="00080C3B"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w:t>
      </w:r>
      <w:r w:rsidR="00CA4934" w:rsidRPr="00CA4934">
        <w:rPr>
          <w:rFonts w:ascii="Times New Roman" w:hAnsi="Times New Roman"/>
          <w:sz w:val="28"/>
          <w:szCs w:val="28"/>
          <w:lang w:val="ru-RU"/>
        </w:rPr>
        <w:t xml:space="preserve"> </w:t>
      </w:r>
      <w:r>
        <w:rPr>
          <w:rFonts w:ascii="Times New Roman" w:hAnsi="Times New Roman"/>
          <w:sz w:val="28"/>
          <w:szCs w:val="28"/>
          <w:lang w:val="ru-RU"/>
        </w:rPr>
        <w:t xml:space="preserve">(далее – </w:t>
      </w:r>
      <w:r w:rsidR="00134744" w:rsidRPr="00CA4934">
        <w:rPr>
          <w:rFonts w:ascii="Times New Roman" w:hAnsi="Times New Roman"/>
          <w:sz w:val="28"/>
          <w:szCs w:val="28"/>
          <w:lang w:val="ru-RU"/>
        </w:rPr>
        <w:t xml:space="preserve">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080C3B"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080C3B" w:rsidP="00080C3B">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У</w:t>
      </w:r>
      <w:r w:rsidR="00134744" w:rsidRPr="00CA4934">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возможность их изучения, а также устанавливает количество занятий.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080C3B"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учебного плана, может быть использовано на: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34744" w:rsidRPr="00CA4934" w:rsidRDefault="00080C3B"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Школа </w:t>
      </w:r>
      <w:r w:rsidR="00134744" w:rsidRPr="00CA4934">
        <w:rPr>
          <w:rFonts w:ascii="Times New Roman" w:hAnsi="Times New Roman"/>
          <w:sz w:val="28"/>
          <w:szCs w:val="28"/>
          <w:lang w:val="ru-RU"/>
        </w:rPr>
        <w:t>самостоятельно определяет режим работы (5-дневная) с учетом законодательства Российской Федерации.</w:t>
      </w:r>
    </w:p>
    <w:p w:rsidR="00080C3B"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неделю в 8 и 9 классах составляет 33 часа. </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менее 7 календарных дней.</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урока на уровне основного общ</w:t>
      </w:r>
      <w:r w:rsidR="00080C3B">
        <w:rPr>
          <w:rFonts w:ascii="Times New Roman" w:hAnsi="Times New Roman"/>
          <w:sz w:val="28"/>
          <w:szCs w:val="28"/>
          <w:lang w:val="ru-RU"/>
        </w:rPr>
        <w:t>его образования составляет 40</w:t>
      </w:r>
      <w:r w:rsidRPr="00CA4934">
        <w:rPr>
          <w:rFonts w:ascii="Times New Roman" w:hAnsi="Times New Roman"/>
          <w:sz w:val="28"/>
          <w:szCs w:val="28"/>
          <w:lang w:val="ru-RU"/>
        </w:rPr>
        <w:t xml:space="preserve">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482598" w:rsidP="00DF409A">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МОУ «Нижнекуэнгинская ООШ» образовательный процесс ведется по 4 варианту:</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DF409A">
            <w:pPr>
              <w:spacing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4</w:t>
            </w:r>
          </w:p>
          <w:p w:rsidR="00487514" w:rsidRPr="00CA4934" w:rsidRDefault="00487514" w:rsidP="00DF409A">
            <w:pPr>
              <w:spacing w:line="240" w:lineRule="auto"/>
              <w:jc w:val="center"/>
              <w:rPr>
                <w:rFonts w:ascii="Times New Roman" w:eastAsia="OfficinaSansBoldITC" w:hAnsi="Times New Roman"/>
                <w:sz w:val="26"/>
                <w:szCs w:val="26"/>
                <w:lang w:val="ru-RU"/>
              </w:rPr>
            </w:pPr>
          </w:p>
        </w:tc>
      </w:tr>
      <w:tr w:rsidR="00487514" w:rsidRPr="00030EED" w:rsidTr="003F42C5">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5-дневной учебной недели с изучением родного языка или обучением</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на родном языке</w:t>
            </w:r>
          </w:p>
          <w:p w:rsidR="00487514" w:rsidRPr="00CA4934" w:rsidRDefault="00487514" w:rsidP="00DF409A">
            <w:pPr>
              <w:spacing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w:t>
            </w:r>
            <w:r w:rsidR="00CA4934" w:rsidRPr="00CA4934">
              <w:rPr>
                <w:rFonts w:ascii="Times New Roman" w:eastAsia="OfficinaSansBoldITC" w:hAnsi="Times New Roman"/>
                <w:sz w:val="26"/>
                <w:szCs w:val="26"/>
                <w:lang w:val="ru-RU"/>
              </w:rPr>
              <w:t xml:space="preserve"> </w:t>
            </w:r>
            <w:r w:rsidRPr="00CA4934">
              <w:rPr>
                <w:rFonts w:ascii="Times New Roman" w:eastAsia="OfficinaSansBoldITC" w:hAnsi="Times New Roman"/>
                <w:sz w:val="26"/>
                <w:szCs w:val="26"/>
                <w:lang w:val="ru-RU"/>
              </w:rPr>
              <w:t>на родном языке</w:t>
            </w:r>
          </w:p>
          <w:p w:rsidR="00487514" w:rsidRPr="00CA4934" w:rsidRDefault="00487514" w:rsidP="00DF409A">
            <w:pPr>
              <w:spacing w:line="24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DF409A">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lang w:val="ru-RU"/>
              </w:rPr>
            </w:pPr>
          </w:p>
        </w:tc>
        <w:tc>
          <w:tcPr>
            <w:tcW w:w="3748" w:type="dxa"/>
            <w:vMerge/>
          </w:tcPr>
          <w:p w:rsidR="00487514" w:rsidRPr="00CA4934" w:rsidRDefault="00487514" w:rsidP="00DF409A">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DF409A">
            <w:pPr>
              <w:spacing w:after="0" w:line="240" w:lineRule="auto"/>
              <w:jc w:val="center"/>
              <w:rPr>
                <w:rFonts w:ascii="Times New Roman" w:hAnsi="Times New Roman"/>
                <w:sz w:val="26"/>
                <w:szCs w:val="26"/>
                <w:lang w:val="ru-RU"/>
              </w:rPr>
            </w:pPr>
          </w:p>
        </w:tc>
        <w:tc>
          <w:tcPr>
            <w:tcW w:w="709" w:type="dxa"/>
          </w:tcPr>
          <w:p w:rsidR="00487514" w:rsidRPr="00CA4934" w:rsidRDefault="00487514" w:rsidP="00DF409A">
            <w:pPr>
              <w:spacing w:after="0" w:line="240" w:lineRule="auto"/>
              <w:jc w:val="center"/>
              <w:rPr>
                <w:rFonts w:ascii="Times New Roman" w:hAnsi="Times New Roman"/>
                <w:sz w:val="26"/>
                <w:szCs w:val="26"/>
                <w:lang w:val="ru-RU"/>
              </w:rPr>
            </w:pPr>
          </w:p>
        </w:tc>
        <w:tc>
          <w:tcPr>
            <w:tcW w:w="567" w:type="dxa"/>
          </w:tcPr>
          <w:p w:rsidR="00487514" w:rsidRPr="00CA4934" w:rsidRDefault="00487514" w:rsidP="00DF409A">
            <w:pPr>
              <w:spacing w:after="0" w:line="240" w:lineRule="auto"/>
              <w:jc w:val="center"/>
              <w:rPr>
                <w:rFonts w:ascii="Times New Roman" w:hAnsi="Times New Roman"/>
                <w:sz w:val="26"/>
                <w:szCs w:val="26"/>
                <w:lang w:val="ru-RU"/>
              </w:rPr>
            </w:pPr>
          </w:p>
        </w:tc>
        <w:tc>
          <w:tcPr>
            <w:tcW w:w="709" w:type="dxa"/>
          </w:tcPr>
          <w:p w:rsidR="00487514" w:rsidRPr="00CA4934" w:rsidRDefault="00487514" w:rsidP="00DF409A">
            <w:pPr>
              <w:spacing w:after="0" w:line="240" w:lineRule="auto"/>
              <w:jc w:val="center"/>
              <w:rPr>
                <w:rFonts w:ascii="Times New Roman" w:hAnsi="Times New Roman"/>
                <w:sz w:val="26"/>
                <w:szCs w:val="26"/>
                <w:lang w:val="ru-RU"/>
              </w:rPr>
            </w:pPr>
          </w:p>
        </w:tc>
        <w:tc>
          <w:tcPr>
            <w:tcW w:w="567" w:type="dxa"/>
          </w:tcPr>
          <w:p w:rsidR="00487514" w:rsidRPr="00CA4934" w:rsidRDefault="00487514" w:rsidP="00DF409A">
            <w:pPr>
              <w:spacing w:after="0" w:line="240" w:lineRule="auto"/>
              <w:jc w:val="center"/>
              <w:rPr>
                <w:rFonts w:ascii="Times New Roman" w:hAnsi="Times New Roman"/>
                <w:sz w:val="26"/>
                <w:szCs w:val="26"/>
                <w:lang w:val="ru-RU"/>
              </w:rPr>
            </w:pPr>
          </w:p>
        </w:tc>
        <w:tc>
          <w:tcPr>
            <w:tcW w:w="738" w:type="dxa"/>
          </w:tcPr>
          <w:p w:rsidR="00487514" w:rsidRPr="00CA4934" w:rsidRDefault="00487514" w:rsidP="00DF409A">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lang w:val="ru-RU"/>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646"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DF409A">
            <w:pPr>
              <w:spacing w:after="0" w:line="240" w:lineRule="auto"/>
              <w:rPr>
                <w:rFonts w:ascii="Times New Roman" w:hAnsi="Times New Roman"/>
                <w:sz w:val="26"/>
                <w:szCs w:val="26"/>
                <w:lang w:val="ru-RU"/>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DF409A">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DF409A">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DF409A">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DF409A">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DF409A">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DF409A">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DF409A">
            <w:pPr>
              <w:spacing w:after="0" w:line="240" w:lineRule="auto"/>
              <w:jc w:val="center"/>
              <w:rPr>
                <w:rFonts w:ascii="Times New Roman" w:hAnsi="Times New Roman"/>
                <w:sz w:val="26"/>
                <w:szCs w:val="26"/>
                <w:lang w:val="ru-RU"/>
              </w:rPr>
            </w:pPr>
          </w:p>
        </w:tc>
        <w:tc>
          <w:tcPr>
            <w:tcW w:w="709" w:type="dxa"/>
          </w:tcPr>
          <w:p w:rsidR="00487514" w:rsidRPr="00CA4934" w:rsidRDefault="00487514" w:rsidP="00DF409A">
            <w:pPr>
              <w:spacing w:after="0" w:line="240" w:lineRule="auto"/>
              <w:jc w:val="center"/>
              <w:rPr>
                <w:rFonts w:ascii="Times New Roman" w:hAnsi="Times New Roman"/>
                <w:sz w:val="26"/>
                <w:szCs w:val="26"/>
                <w:lang w:val="ru-RU"/>
              </w:rPr>
            </w:pPr>
          </w:p>
        </w:tc>
        <w:tc>
          <w:tcPr>
            <w:tcW w:w="567" w:type="dxa"/>
          </w:tcPr>
          <w:p w:rsidR="00487514" w:rsidRPr="00CA4934" w:rsidRDefault="00487514" w:rsidP="00DF409A">
            <w:pPr>
              <w:spacing w:after="0" w:line="240" w:lineRule="auto"/>
              <w:jc w:val="center"/>
              <w:rPr>
                <w:rFonts w:ascii="Times New Roman" w:hAnsi="Times New Roman"/>
                <w:sz w:val="26"/>
                <w:szCs w:val="26"/>
                <w:lang w:val="ru-RU"/>
              </w:rPr>
            </w:pP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DF409A">
            <w:pPr>
              <w:spacing w:after="0" w:line="240" w:lineRule="auto"/>
              <w:rPr>
                <w:rFonts w:ascii="Times New Roman" w:hAnsi="Times New Roman"/>
                <w:sz w:val="26"/>
                <w:szCs w:val="26"/>
              </w:rPr>
            </w:pPr>
          </w:p>
        </w:tc>
        <w:tc>
          <w:tcPr>
            <w:tcW w:w="3748" w:type="dxa"/>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46"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hAnsi="Times New Roman"/>
                <w:sz w:val="26"/>
                <w:szCs w:val="26"/>
              </w:rPr>
            </w:pPr>
          </w:p>
        </w:tc>
        <w:tc>
          <w:tcPr>
            <w:tcW w:w="567" w:type="dxa"/>
          </w:tcPr>
          <w:p w:rsidR="00487514" w:rsidRPr="00CA4934" w:rsidRDefault="00487514" w:rsidP="00DF409A">
            <w:pPr>
              <w:spacing w:after="0" w:line="240" w:lineRule="auto"/>
              <w:jc w:val="center"/>
              <w:rPr>
                <w:rFonts w:ascii="Times New Roman" w:hAnsi="Times New Roman"/>
                <w:sz w:val="26"/>
                <w:szCs w:val="26"/>
              </w:rPr>
            </w:pP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DF409A">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5-дневной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646"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DF409A">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487514" w:rsidRPr="00CA4934" w:rsidRDefault="00487514" w:rsidP="00DF409A">
      <w:pPr>
        <w:spacing w:after="0" w:line="240" w:lineRule="auto"/>
        <w:ind w:firstLine="709"/>
        <w:jc w:val="both"/>
        <w:rPr>
          <w:rFonts w:ascii="Times New Roman" w:hAnsi="Times New Roman"/>
          <w:sz w:val="28"/>
          <w:szCs w:val="28"/>
          <w:lang w:val="ru-RU"/>
        </w:rPr>
      </w:pPr>
    </w:p>
    <w:p w:rsidR="00134744" w:rsidRPr="00CA4934" w:rsidRDefault="00134744" w:rsidP="00DF409A">
      <w:pPr>
        <w:spacing w:after="0" w:line="240" w:lineRule="auto"/>
        <w:ind w:firstLine="709"/>
        <w:jc w:val="both"/>
        <w:rPr>
          <w:rFonts w:ascii="Times New Roman" w:hAnsi="Times New Roman"/>
          <w:sz w:val="28"/>
          <w:szCs w:val="28"/>
          <w:lang w:val="ru-RU"/>
        </w:rPr>
      </w:pP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w:t>
      </w:r>
      <w:r w:rsidR="00482598">
        <w:rPr>
          <w:rFonts w:ascii="Times New Roman" w:hAnsi="Times New Roman"/>
          <w:sz w:val="28"/>
          <w:szCs w:val="28"/>
          <w:lang w:val="ru-RU"/>
        </w:rPr>
        <w:t>вариантов № 4</w:t>
      </w:r>
      <w:r w:rsidR="0048751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Pr="00CA4934">
        <w:rPr>
          <w:rFonts w:ascii="Times New Roman" w:hAnsi="Times New Roman"/>
          <w:sz w:val="28"/>
          <w:szCs w:val="28"/>
          <w:lang w:val="ru-RU"/>
        </w:rPr>
        <w:t>внеурочной деятельности</w:t>
      </w:r>
      <w:r w:rsidRPr="00CA4934">
        <w:rPr>
          <w:sz w:val="28"/>
          <w:szCs w:val="28"/>
          <w:lang w:val="ru-RU"/>
        </w:rPr>
        <w:t xml:space="preserve"> </w:t>
      </w:r>
      <w:r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реализации модуля «Введение в Новейшую историю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Pr="00CA4934">
        <w:rPr>
          <w:rFonts w:ascii="Times New Roman" w:hAnsi="Times New Roman"/>
          <w:sz w:val="28"/>
          <w:szCs w:val="28"/>
          <w:lang w:val="ru-RU"/>
        </w:rPr>
        <w:t xml:space="preserve"> учебных часов.</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числа языков народов Российской Федерации, государственных языков республик </w:t>
      </w:r>
      <w:r w:rsidRPr="00CA4934">
        <w:rPr>
          <w:rFonts w:ascii="Times New Roman" w:hAnsi="Times New Roman"/>
          <w:sz w:val="28"/>
          <w:szCs w:val="28"/>
          <w:lang w:val="ru-RU"/>
        </w:rPr>
        <w:lastRenderedPageBreak/>
        <w:t>Российской Федерации следует организовать на основе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образовательных организациях республик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134744" w:rsidP="00DF409A">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080C3B"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w:t>
      </w:r>
      <w:r w:rsidR="00134744" w:rsidRPr="00CA4934">
        <w:rPr>
          <w:rFonts w:ascii="Times New Roman" w:eastAsia="SchoolBookSanPin" w:hAnsi="Times New Roman"/>
          <w:sz w:val="28"/>
          <w:szCs w:val="28"/>
          <w:lang w:val="ru-RU"/>
        </w:rPr>
        <w:t>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Учебный план </w:t>
      </w:r>
      <w:r w:rsidR="00080C3B">
        <w:rPr>
          <w:rFonts w:ascii="Times New Roman" w:eastAsia="SchoolBookSanPin" w:hAnsi="Times New Roman"/>
          <w:position w:val="1"/>
          <w:sz w:val="28"/>
          <w:szCs w:val="28"/>
          <w:lang w:val="ru-RU"/>
        </w:rPr>
        <w:t xml:space="preserve">Школы </w:t>
      </w:r>
      <w:bookmarkStart w:id="81" w:name="_GoBack"/>
      <w:bookmarkEnd w:id="81"/>
      <w:r w:rsidRPr="00CA4934">
        <w:rPr>
          <w:rFonts w:ascii="Times New Roman" w:eastAsia="SchoolBookSanPin" w:hAnsi="Times New Roman"/>
          <w:position w:val="1"/>
          <w:sz w:val="28"/>
          <w:szCs w:val="28"/>
          <w:lang w:val="ru-RU"/>
        </w:rPr>
        <w:t>может также составляться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134744" w:rsidP="00DF409A">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030EED" w:rsidP="00DF409A">
      <w:pPr>
        <w:pStyle w:val="7"/>
        <w:spacing w:before="0" w:after="0"/>
        <w:ind w:firstLine="708"/>
        <w:jc w:val="both"/>
        <w:rPr>
          <w:rFonts w:eastAsia="SchoolBookSanPin"/>
          <w:b w:val="0"/>
          <w:sz w:val="28"/>
          <w:szCs w:val="28"/>
          <w:lang w:val="ru-RU"/>
        </w:rPr>
      </w:pPr>
      <w:r>
        <w:rPr>
          <w:rFonts w:eastAsia="SchoolBookSanPin"/>
          <w:b w:val="0"/>
          <w:position w:val="1"/>
          <w:sz w:val="28"/>
          <w:szCs w:val="28"/>
          <w:lang w:val="ru-RU"/>
        </w:rPr>
        <w:lastRenderedPageBreak/>
        <w:t>К</w:t>
      </w:r>
      <w:r w:rsidR="00134744" w:rsidRPr="00CA4934">
        <w:rPr>
          <w:rFonts w:eastAsia="SchoolBookSanPin"/>
          <w:b w:val="0"/>
          <w:position w:val="1"/>
          <w:sz w:val="28"/>
          <w:szCs w:val="28"/>
          <w:lang w:val="ru-RU"/>
        </w:rPr>
        <w:t>алендарный учебный график.</w:t>
      </w:r>
    </w:p>
    <w:p w:rsidR="00134744" w:rsidRPr="00CA4934" w:rsidRDefault="00030EED" w:rsidP="00DF409A">
      <w:pPr>
        <w:spacing w:after="0" w:line="24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В МОУ «Нижнекуэнгинская ООШ»</w:t>
      </w:r>
      <w:r w:rsidR="00134744" w:rsidRPr="00CA4934">
        <w:rPr>
          <w:rFonts w:ascii="Times New Roman" w:eastAsia="SchoolBookSanPin" w:hAnsi="Times New Roman"/>
          <w:sz w:val="28"/>
          <w:szCs w:val="28"/>
          <w:lang w:val="ru-RU"/>
        </w:rPr>
        <w:t xml:space="preserve">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hAnsi="Times New Roman"/>
          <w:sz w:val="28"/>
          <w:szCs w:val="28"/>
          <w:lang w:val="ru-RU"/>
        </w:rPr>
        <w:t xml:space="preserve">5-дневная </w:t>
      </w:r>
      <w:r>
        <w:rPr>
          <w:rFonts w:ascii="Times New Roman" w:hAnsi="Times New Roman"/>
          <w:sz w:val="28"/>
          <w:szCs w:val="28"/>
          <w:lang w:val="ru-RU"/>
        </w:rPr>
        <w:t>учебная неделя</w:t>
      </w:r>
      <w:r w:rsidR="00134744" w:rsidRPr="00CA4934">
        <w:rPr>
          <w:rFonts w:ascii="Times New Roman" w:hAnsi="Times New Roman"/>
          <w:sz w:val="28"/>
          <w:szCs w:val="28"/>
          <w:lang w:val="ru-RU"/>
        </w:rPr>
        <w:t xml:space="preserve"> с учетом законодательства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Учебный год в образовательной </w:t>
      </w:r>
      <w:r w:rsidR="00030EED">
        <w:rPr>
          <w:rFonts w:ascii="Times New Roman" w:eastAsia="SchoolBookSanPin" w:hAnsi="Times New Roman"/>
          <w:sz w:val="28"/>
          <w:szCs w:val="28"/>
          <w:lang w:val="ru-RU"/>
        </w:rPr>
        <w:t>организации заканчивается 30</w:t>
      </w:r>
      <w:r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w:t>
      </w:r>
    </w:p>
    <w:p w:rsidR="00134744" w:rsidRPr="00CA4934" w:rsidRDefault="008F2BF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00030EED">
        <w:rPr>
          <w:rFonts w:ascii="Times New Roman" w:eastAsia="SchoolBookSanPin" w:hAnsi="Times New Roman"/>
          <w:sz w:val="28"/>
          <w:szCs w:val="28"/>
          <w:lang w:val="ru-RU"/>
        </w:rPr>
        <w:t xml:space="preserve"> четверти (осенние каникулы) – 10</w:t>
      </w:r>
      <w:r w:rsidRPr="00CA4934">
        <w:rPr>
          <w:rFonts w:ascii="Times New Roman" w:eastAsia="SchoolBookSanPin" w:hAnsi="Times New Roman"/>
          <w:sz w:val="28"/>
          <w:szCs w:val="28"/>
          <w:lang w:val="ru-RU"/>
        </w:rPr>
        <w:t xml:space="preserve">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00030EED">
        <w:rPr>
          <w:rFonts w:ascii="Times New Roman" w:eastAsia="SchoolBookSanPin" w:hAnsi="Times New Roman"/>
          <w:sz w:val="28"/>
          <w:szCs w:val="28"/>
          <w:lang w:val="ru-RU"/>
        </w:rPr>
        <w:t xml:space="preserve"> четверти (зимние каникулы) – 10 </w:t>
      </w:r>
      <w:r w:rsidRPr="00CA4934">
        <w:rPr>
          <w:rFonts w:ascii="Times New Roman" w:eastAsia="SchoolBookSanPin" w:hAnsi="Times New Roman"/>
          <w:sz w:val="28"/>
          <w:szCs w:val="28"/>
          <w:lang w:val="ru-RU"/>
        </w:rPr>
        <w:t>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00030EED">
        <w:rPr>
          <w:rFonts w:ascii="Times New Roman" w:eastAsia="SchoolBookSanPin" w:hAnsi="Times New Roman"/>
          <w:sz w:val="28"/>
          <w:szCs w:val="28"/>
          <w:lang w:val="ru-RU"/>
        </w:rPr>
        <w:t>четверти (весенние каникулы) – 10</w:t>
      </w:r>
      <w:r w:rsidRPr="00CA4934">
        <w:rPr>
          <w:rFonts w:ascii="Times New Roman" w:eastAsia="SchoolBookSanPin" w:hAnsi="Times New Roman"/>
          <w:sz w:val="28"/>
          <w:szCs w:val="28"/>
          <w:lang w:val="ru-RU"/>
        </w:rPr>
        <w:t xml:space="preserve">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урока </w:t>
      </w:r>
      <w:r w:rsidR="00030EED">
        <w:rPr>
          <w:rFonts w:ascii="Times New Roman" w:eastAsia="SchoolBookSanPin" w:hAnsi="Times New Roman"/>
          <w:sz w:val="28"/>
          <w:szCs w:val="28"/>
          <w:lang w:val="ru-RU"/>
        </w:rPr>
        <w:t>40</w:t>
      </w:r>
      <w:r w:rsidRPr="00CA4934">
        <w:rPr>
          <w:rFonts w:ascii="Times New Roman" w:eastAsia="SchoolBookSanPin" w:hAnsi="Times New Roman"/>
          <w:sz w:val="28"/>
          <w:szCs w:val="28"/>
          <w:lang w:val="ru-RU"/>
        </w:rPr>
        <w:t xml:space="preserve"> минут.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w:t>
      </w:r>
      <w:r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 минут, большой переме</w:t>
      </w:r>
      <w:r w:rsidR="00030EED">
        <w:rPr>
          <w:rFonts w:ascii="Times New Roman" w:eastAsia="SchoolBookSanPin" w:hAnsi="Times New Roman"/>
          <w:sz w:val="28"/>
          <w:szCs w:val="28"/>
          <w:lang w:val="ru-RU"/>
        </w:rPr>
        <w:t>ны (после 2 или 3 урока) – 20</w:t>
      </w:r>
      <w:r w:rsidRPr="00CA4934">
        <w:rPr>
          <w:rFonts w:ascii="Times New Roman" w:eastAsia="SchoolBookSanPin" w:hAnsi="Times New Roman"/>
          <w:sz w:val="28"/>
          <w:szCs w:val="28"/>
          <w:lang w:val="ru-RU"/>
        </w:rPr>
        <w:t xml:space="preserve"> минут. Вместо одной большой перемены допускается после 2 и 3 уроков устанавливать две перемены по 20 минут каждая.</w:t>
      </w:r>
    </w:p>
    <w:p w:rsidR="00487514" w:rsidRPr="00CA4934" w:rsidRDefault="0048751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перемены между урочной и внеурочной деятельностью </w:t>
      </w:r>
      <w:r w:rsidR="00030EED">
        <w:rPr>
          <w:rFonts w:ascii="Times New Roman" w:eastAsia="SchoolBookSanPin" w:hAnsi="Times New Roman"/>
          <w:sz w:val="28"/>
          <w:szCs w:val="28"/>
          <w:lang w:val="ru-RU"/>
        </w:rPr>
        <w:t>должна составлять не менее 20</w:t>
      </w:r>
      <w:r w:rsidRPr="00CA4934">
        <w:rPr>
          <w:rFonts w:ascii="Times New Roman" w:eastAsia="SchoolBookSanPin" w:hAnsi="Times New Roman"/>
          <w:sz w:val="28"/>
          <w:szCs w:val="28"/>
          <w:lang w:val="ru-RU"/>
        </w:rPr>
        <w:t xml:space="preserve">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w:t>
      </w:r>
      <w:r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дня составляет: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8F2BF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030EED">
        <w:rPr>
          <w:rFonts w:ascii="Times New Roman" w:eastAsia="SchoolBookSanPin" w:hAnsi="Times New Roman"/>
          <w:sz w:val="28"/>
          <w:szCs w:val="28"/>
          <w:lang w:val="ru-RU"/>
        </w:rPr>
        <w:t>Занятия начинаются в</w:t>
      </w:r>
      <w:r w:rsidR="00134744" w:rsidRPr="00CA4934">
        <w:rPr>
          <w:rFonts w:ascii="Times New Roman" w:eastAsia="SchoolBookSanPin" w:hAnsi="Times New Roman"/>
          <w:sz w:val="28"/>
          <w:szCs w:val="28"/>
          <w:lang w:val="ru-RU"/>
        </w:rPr>
        <w:t xml:space="preserve"> 8 часов утра и заканчиваются не позднее</w:t>
      </w:r>
      <w:r w:rsidR="00CA4934" w:rsidRPr="00CA4934">
        <w:rPr>
          <w:rFonts w:ascii="Times New Roman" w:eastAsia="SchoolBookSanPin" w:hAnsi="Times New Roman"/>
          <w:sz w:val="28"/>
          <w:szCs w:val="28"/>
          <w:lang w:val="ru-RU"/>
        </w:rPr>
        <w:t xml:space="preserve"> </w:t>
      </w:r>
      <w:r w:rsidR="00030EED">
        <w:rPr>
          <w:rFonts w:ascii="Times New Roman" w:eastAsia="SchoolBookSanPin" w:hAnsi="Times New Roman"/>
          <w:sz w:val="28"/>
          <w:szCs w:val="28"/>
          <w:lang w:val="ru-RU"/>
        </w:rPr>
        <w:t>17</w:t>
      </w:r>
      <w:r w:rsidR="00134744" w:rsidRPr="00CA4934">
        <w:rPr>
          <w:rFonts w:ascii="Times New Roman" w:eastAsia="SchoolBookSanPin" w:hAnsi="Times New Roman"/>
          <w:sz w:val="28"/>
          <w:szCs w:val="28"/>
          <w:lang w:val="ru-RU"/>
        </w:rPr>
        <w:t xml:space="preserve"> часов.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134744" w:rsidP="00DF409A">
      <w:pPr>
        <w:pStyle w:val="7"/>
        <w:spacing w:before="0" w:after="0"/>
        <w:ind w:firstLine="708"/>
        <w:jc w:val="both"/>
        <w:rPr>
          <w:rFonts w:eastAsia="SchoolBookSanPin"/>
          <w:b w:val="0"/>
          <w:sz w:val="28"/>
          <w:szCs w:val="28"/>
          <w:lang w:val="ru-RU"/>
        </w:rPr>
      </w:pPr>
      <w:r w:rsidRPr="00CA4934">
        <w:rPr>
          <w:rFonts w:eastAsia="SchoolBookSanPin"/>
          <w:b w:val="0"/>
          <w:sz w:val="28"/>
          <w:szCs w:val="28"/>
          <w:lang w:val="ru-RU"/>
        </w:rPr>
        <w:t>План внеурочной деятельности.</w:t>
      </w:r>
    </w:p>
    <w:p w:rsidR="00DF6CF9" w:rsidRPr="00CA4934" w:rsidRDefault="00DF6C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волонтёрство), включая общественно полезную деятельность, профессиональные пробы, развитие глобальных компетенций, формирование </w:t>
      </w:r>
      <w:r w:rsidRPr="00CA4934">
        <w:rPr>
          <w:rFonts w:ascii="Times New Roman" w:eastAsia="SchoolBookSanPin" w:hAnsi="Times New Roman"/>
          <w:sz w:val="28"/>
          <w:szCs w:val="28"/>
          <w:lang w:val="ru-RU"/>
        </w:rPr>
        <w:lastRenderedPageBreak/>
        <w:t>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базе загородных детских центров, в походах, поездках и другие).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Общий </w:t>
      </w:r>
      <w:r w:rsidR="00CA100B" w:rsidRPr="00CA4934">
        <w:rPr>
          <w:rFonts w:ascii="Times New Roman" w:eastAsia="SchoolBookSanPin" w:hAnsi="Times New Roman"/>
          <w:sz w:val="28"/>
          <w:szCs w:val="28"/>
          <w:lang w:val="ru-RU"/>
        </w:rPr>
        <w:t>объём</w:t>
      </w:r>
      <w:r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неделю.</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Один час в неделю рекомендуется отводить на внеурочное занятие «Разговоры о важном».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8F2BFA"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организацией </w:t>
      </w:r>
      <w:r w:rsidRPr="00CA4934">
        <w:rPr>
          <w:rFonts w:ascii="Times New Roman" w:eastAsia="SchoolBookSanPin" w:hAnsi="Times New Roman"/>
          <w:sz w:val="28"/>
          <w:szCs w:val="28"/>
          <w:lang w:val="ru-RU"/>
        </w:rPr>
        <w:lastRenderedPageBreak/>
        <w:t xml:space="preserve">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походы, деловые игры и другое.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030EED" w:rsidP="00DF409A">
      <w:pPr>
        <w:pStyle w:val="7"/>
        <w:spacing w:before="0" w:after="0"/>
        <w:ind w:firstLine="708"/>
        <w:jc w:val="both"/>
        <w:rPr>
          <w:rFonts w:eastAsia="SchoolBookSanPin"/>
          <w:b w:val="0"/>
          <w:sz w:val="28"/>
          <w:szCs w:val="28"/>
          <w:lang w:val="ru-RU"/>
        </w:rPr>
      </w:pPr>
      <w:r>
        <w:rPr>
          <w:rFonts w:eastAsia="SchoolBookSanPin"/>
          <w:b w:val="0"/>
          <w:sz w:val="28"/>
          <w:szCs w:val="28"/>
          <w:lang w:val="ru-RU"/>
        </w:rPr>
        <w:t>К</w:t>
      </w:r>
      <w:r w:rsidR="00134744" w:rsidRPr="00CA4934">
        <w:rPr>
          <w:rFonts w:eastAsia="SchoolBookSanPin"/>
          <w:b w:val="0"/>
          <w:sz w:val="28"/>
          <w:szCs w:val="28"/>
          <w:lang w:val="ru-RU"/>
        </w:rPr>
        <w:t>алендарный план воспитательной работы.</w:t>
      </w:r>
    </w:p>
    <w:p w:rsidR="00134744" w:rsidRPr="00CA4934" w:rsidRDefault="00030EED"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134744" w:rsidRDefault="00030EED" w:rsidP="00DF409A">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может быть реализован в рамках урочной и внеурочной деятельности. </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Процесс воспитания в МОУ «Нижнекуэнгинская ООШ» основывается на следующих принципах взаимодействия педагогов и школьников:</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lastRenderedPageBreak/>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организация основных совместных дел школьников и педагогов как предмета совместной заботы и взрослых, и детей;</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-системность, целесообразность и не шаблонность воспитания как условия его эффективности.</w:t>
      </w:r>
    </w:p>
    <w:p w:rsidR="00482598" w:rsidRPr="00482598" w:rsidRDefault="00482598" w:rsidP="00482598">
      <w:pPr>
        <w:pStyle w:val="a5"/>
        <w:shd w:val="clear" w:color="auto" w:fill="FFFFFF"/>
        <w:spacing w:after="0" w:line="240" w:lineRule="auto"/>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Основными традициями воспитания в образовательной организации являются следующие:</w:t>
      </w:r>
    </w:p>
    <w:p w:rsidR="00482598" w:rsidRPr="00482598" w:rsidRDefault="00482598" w:rsidP="00482598">
      <w:pPr>
        <w:pStyle w:val="a5"/>
        <w:shd w:val="clear" w:color="auto" w:fill="FFFFFF"/>
        <w:spacing w:after="0" w:line="240" w:lineRule="auto"/>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ключевые общешкольные дела, через которые осуществляется интеграция воспитательных усилий педагогов;</w:t>
      </w:r>
    </w:p>
    <w:p w:rsidR="00482598" w:rsidRPr="00482598" w:rsidRDefault="00482598" w:rsidP="00482598">
      <w:pPr>
        <w:pStyle w:val="a5"/>
        <w:shd w:val="clear" w:color="auto" w:fill="FFFFFF"/>
        <w:spacing w:after="0" w:line="240" w:lineRule="auto"/>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коллективная разработка, коллективное планирование, коллективное проведение и коллективный анализ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результатов каждого ключевого дела и большинства используемых для воспитания других совместных дел педагогов и школьников;</w:t>
      </w:r>
    </w:p>
    <w:p w:rsidR="00482598" w:rsidRPr="00482598" w:rsidRDefault="00482598" w:rsidP="00482598">
      <w:pPr>
        <w:pStyle w:val="a5"/>
        <w:shd w:val="clear" w:color="auto" w:fill="FFFFFF"/>
        <w:spacing w:after="0" w:line="240" w:lineRule="auto"/>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482598" w:rsidRPr="00482598" w:rsidRDefault="00482598" w:rsidP="00482598">
      <w:pPr>
        <w:shd w:val="clear" w:color="auto" w:fill="FFFFFF"/>
        <w:spacing w:after="0" w:line="240" w:lineRule="auto"/>
        <w:ind w:left="360"/>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82598" w:rsidRPr="00482598" w:rsidRDefault="00482598" w:rsidP="00482598">
      <w:pPr>
        <w:pStyle w:val="a5"/>
        <w:shd w:val="clear" w:color="auto" w:fill="FFFFFF"/>
        <w:spacing w:after="0" w:line="240" w:lineRule="auto"/>
        <w:jc w:val="both"/>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 явление ключевой фигурой воспитания в школе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классного руководителя, реализующего по отношению к детям защитную, личностно развивающую, организационную, посредническую </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функции.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sz w:val="28"/>
          <w:szCs w:val="28"/>
          <w:bdr w:val="none" w:sz="0" w:space="0" w:color="auto" w:frame="1"/>
          <w:lang w:val="ru-RU" w:eastAsia="ru-RU"/>
        </w:rPr>
        <w:t>2.ЦЕЛЬ И ЗАДАЧИ ВОСПИТАНИЯ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 личностное развитие школьников, проявляющееся:</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 развитии их позитивных отношений к этим общественным ценностям (то есть в развитии их социально значимых отношений);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w:t>
      </w:r>
      <w:r w:rsidRPr="00482598">
        <w:rPr>
          <w:rFonts w:ascii="Times New Roman" w:eastAsia="Times New Roman" w:hAnsi="Times New Roman"/>
          <w:sz w:val="28"/>
          <w:szCs w:val="28"/>
          <w:lang w:val="ru-RU" w:eastAsia="ru-RU"/>
        </w:rPr>
        <w:lastRenderedPageBreak/>
        <w:t>приобретении ими опыта осуществления социально значимых дел).</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уровням общего образования: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sz w:val="28"/>
          <w:szCs w:val="28"/>
          <w:bdr w:val="none" w:sz="0" w:space="0" w:color="auto" w:frame="1"/>
          <w:lang w:val="ru-RU" w:eastAsia="ru-RU"/>
        </w:rPr>
        <w:t>1</w:t>
      </w:r>
      <w:r w:rsidRPr="00482598">
        <w:rPr>
          <w:rFonts w:ascii="Times New Roman" w:eastAsia="Times New Roman" w:hAnsi="Times New Roman"/>
          <w:sz w:val="28"/>
          <w:szCs w:val="28"/>
          <w:lang w:val="ru-RU" w:eastAsia="ru-RU"/>
        </w:rPr>
        <w:t>. В воспитании детей</w:t>
      </w:r>
      <w:r w:rsidRPr="00482598">
        <w:rPr>
          <w:rFonts w:ascii="Times New Roman" w:eastAsia="Times New Roman" w:hAnsi="Times New Roman"/>
          <w:sz w:val="28"/>
          <w:szCs w:val="28"/>
          <w:lang w:eastAsia="ru-RU"/>
        </w:rPr>
        <w:t> </w:t>
      </w:r>
      <w:r w:rsidRPr="00482598">
        <w:rPr>
          <w:rFonts w:ascii="Times New Roman" w:eastAsia="Times New Roman" w:hAnsi="Times New Roman"/>
          <w:i/>
          <w:iCs/>
          <w:sz w:val="28"/>
          <w:szCs w:val="28"/>
          <w:bdr w:val="none" w:sz="0" w:space="0" w:color="auto" w:frame="1"/>
          <w:lang w:val="ru-RU" w:eastAsia="ru-RU"/>
        </w:rPr>
        <w:t>младшего школьного возраста</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в подростковом и юношеском возрасте.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u w:val="single"/>
          <w:bdr w:val="none" w:sz="0" w:space="0" w:color="auto" w:frame="1"/>
          <w:lang w:val="ru-RU" w:eastAsia="ru-RU"/>
        </w:rPr>
        <w:t>К наиболее важным из них относятся следующие</w:t>
      </w:r>
      <w:r w:rsidRPr="00482598">
        <w:rPr>
          <w:rFonts w:ascii="Times New Roman" w:eastAsia="Times New Roman" w:hAnsi="Times New Roman"/>
          <w:sz w:val="28"/>
          <w:szCs w:val="28"/>
          <w:lang w:val="ru-RU" w:eastAsia="ru-RU"/>
        </w:rPr>
        <w:t>:</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-быть любящим, послушным и отзывчивым;</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-уважать старших и заботиться о младших членах семьи; выполнять посильную для ребёнка домашнюю работу, помогая старшим;</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-быть трудолюбивым, следуя принципу «делу — время, потехе — час» как учебных занятиях, так и в домашних делах, доводить начатое дело до конца;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знать и любить свою Родину – свой родной дом, двор, улицу, город, село, свою страну;</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-подкармливать птиц в морозные зимы; не засорять бытовым мусором улицы, леса, водоёмы;</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-проявлять миролюбие — не затевать конфликтов и стремиться решать спорные вопросы, не прибегая к силе;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стремиться узнавать что-то новое, проявлять любознательность, ценить знания;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-быть вежливым и опрятным, скромным и приветливым;</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-соблюдать правила личной гигиены, режим дня, вести здоровый образ жизни;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-уметь сопереживать, проявлять сострадание к попавшим в беду;</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-стремиться устанавливать хорошие отношения с другими людьми;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-уметь прощать обиды, защищать слабых, по мере возможности помогать нуждающимся в этом людям;</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-уважительно относиться к людям иной национальной или религиозной </w:t>
      </w:r>
      <w:r w:rsidRPr="00482598">
        <w:rPr>
          <w:rFonts w:ascii="Times New Roman" w:eastAsia="Times New Roman" w:hAnsi="Times New Roman"/>
          <w:sz w:val="28"/>
          <w:szCs w:val="28"/>
          <w:lang w:val="ru-RU" w:eastAsia="ru-RU"/>
        </w:rPr>
        <w:lastRenderedPageBreak/>
        <w:t>принадлежности, иного имущественного положения, людям с ограниченными возможностями здоровья;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-быть уверенным в себе, открытым и общительным, не стесняться быть в чём-то непохожим на других ребят;</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-уметь ставить перед собой цели и проявлять инициативу, отстаивать своё мнение и действовать самостоятельно, без помощи старших.</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sz w:val="28"/>
          <w:szCs w:val="28"/>
          <w:bdr w:val="none" w:sz="0" w:space="0" w:color="auto" w:frame="1"/>
          <w:lang w:val="ru-RU" w:eastAsia="ru-RU"/>
        </w:rPr>
        <w:t>2</w:t>
      </w:r>
      <w:r w:rsidRPr="00482598">
        <w:rPr>
          <w:rFonts w:ascii="Times New Roman" w:eastAsia="Times New Roman" w:hAnsi="Times New Roman"/>
          <w:sz w:val="28"/>
          <w:szCs w:val="28"/>
          <w:lang w:val="ru-RU" w:eastAsia="ru-RU"/>
        </w:rPr>
        <w:t>. В воспитании детей</w:t>
      </w:r>
      <w:r w:rsidRPr="00482598">
        <w:rPr>
          <w:rFonts w:ascii="Times New Roman" w:eastAsia="Times New Roman" w:hAnsi="Times New Roman"/>
          <w:sz w:val="28"/>
          <w:szCs w:val="28"/>
          <w:lang w:eastAsia="ru-RU"/>
        </w:rPr>
        <w:t> </w:t>
      </w:r>
      <w:r w:rsidRPr="00482598">
        <w:rPr>
          <w:rFonts w:ascii="Times New Roman" w:eastAsia="Times New Roman" w:hAnsi="Times New Roman"/>
          <w:i/>
          <w:iCs/>
          <w:sz w:val="28"/>
          <w:szCs w:val="28"/>
          <w:bdr w:val="none" w:sz="0" w:space="0" w:color="auto" w:frame="1"/>
          <w:lang w:val="ru-RU" w:eastAsia="ru-RU"/>
        </w:rPr>
        <w:t>подросткового возраста</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семье как главной опоре в жизни человека и источнику его счастья;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здоровью как залогу долгой и активной жизни человека, его хорошего настроения и оптимистичного взгляда на мир;</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к самим себе как хозяевам своей судьбы, самоопределяющимся и самореализующимся личностям, отвечающим за свое собственное будущее.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w:t>
      </w:r>
      <w:r w:rsidRPr="00482598">
        <w:rPr>
          <w:rFonts w:ascii="Times New Roman" w:eastAsia="Times New Roman" w:hAnsi="Times New Roman"/>
          <w:sz w:val="28"/>
          <w:szCs w:val="28"/>
          <w:lang w:val="ru-RU" w:eastAsia="ru-RU"/>
        </w:rPr>
        <w:lastRenderedPageBreak/>
        <w:t>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Достижению поставленной цели воспитания школьников будет способствовать решение следующих основных задач:</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-инициировать и поддерживать ученическое самоуправление – как на уровне школы, так и на уровне классных сообществ;</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-поддерживать деятельность функционирующих на базе школы детских общественных объединений и организаций;</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-организовывать для школьников экскурсии, походы и реализовывать их воспитательный потенциал;</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-организовывать профориентационную работу со школьниками;</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-организовать работу школьных медиа, реализовывать их воспитательный потенциал;</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-развивать предметно-эстетическую среду школы и реализовывать ее воспитательные возможности;</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b/>
          <w:bCs/>
          <w:sz w:val="28"/>
          <w:szCs w:val="28"/>
          <w:bdr w:val="none" w:sz="0" w:space="0" w:color="auto" w:frame="1"/>
          <w:lang w:val="ru-RU" w:eastAsia="ru-RU"/>
        </w:rPr>
      </w:pP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sz w:val="28"/>
          <w:szCs w:val="28"/>
          <w:bdr w:val="none" w:sz="0" w:space="0" w:color="auto" w:frame="1"/>
          <w:lang w:val="ru-RU" w:eastAsia="ru-RU"/>
        </w:rPr>
        <w:t>3.ВИДЫ, ФОРМЫ И СОДЕРЖАНИЕ ДЕЯТЕЛЬНОСТИ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3.1. Модуль «Ключевые общешкольные дела»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w:t>
      </w:r>
      <w:r w:rsidRPr="00482598">
        <w:rPr>
          <w:rFonts w:ascii="Times New Roman" w:eastAsia="Times New Roman" w:hAnsi="Times New Roman"/>
          <w:sz w:val="28"/>
          <w:szCs w:val="28"/>
          <w:lang w:val="ru-RU" w:eastAsia="ru-RU"/>
        </w:rPr>
        <w:lastRenderedPageBreak/>
        <w:t>них большого числа детей и взрослых, способствуют интенсификации их общения, ставят их в ответственную позицию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Для этого в образовательной организации используются следующие формы работы.</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На внешкольном уровне:</w:t>
      </w:r>
    </w:p>
    <w:p w:rsidR="00482598" w:rsidRPr="00482598" w:rsidRDefault="00482598" w:rsidP="00482598">
      <w:pPr>
        <w:widowControl/>
        <w:numPr>
          <w:ilvl w:val="0"/>
          <w:numId w:val="37"/>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-патриотическая акция «Бессмертный полк» (проект запущен по инициативе и при непосредственном участии Школы,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с 9 мая 2016 года шествие жителей с. Нижняя Куэнга с портретами ветеранов Великой Отечественной войны проходит ежегодно);</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-экологическая акция «Чистый парк», «Чистый берег»» (участие принимают не только учащиеся, но и их родители);</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-акция «Письмо солдату» , «Открытка ветерану»(накануне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 общешкольные родительские и ученические собрания, которые проводятся регулярно, в их рамках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обсуждаются насущные проблемы;</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ПДН);</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-проводимые для жителей поселка и организуемые совместно</w:t>
      </w:r>
      <w:r w:rsidRPr="00482598">
        <w:rPr>
          <w:rFonts w:ascii="Times New Roman" w:eastAsia="Times New Roman" w:hAnsi="Times New Roman"/>
          <w:i/>
          <w:iCs/>
          <w:color w:val="000000"/>
          <w:sz w:val="28"/>
          <w:szCs w:val="28"/>
          <w:lang w:eastAsia="ru-RU"/>
        </w:rPr>
        <w:t> </w:t>
      </w:r>
      <w:r w:rsidRPr="00482598">
        <w:rPr>
          <w:rFonts w:ascii="Times New Roman" w:eastAsia="Times New Roman" w:hAnsi="Times New Roman"/>
          <w:color w:val="000000"/>
          <w:sz w:val="28"/>
          <w:szCs w:val="28"/>
          <w:lang w:val="ru-RU" w:eastAsia="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спортивно-оздоровительная деятельность: соревнование по волейболу между командами выпускников школы и старшеклассниками; состязания  «Веселые старты» , «Мама, папа и я –спортивная семья» с участием родителей в командах;</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досугово-развлекательная деятельность:</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праздники, концерты, конкурсные программы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ко Дню матери, 8 Марта, выпускные вечера и т.п. с участием родителей, бабушек и дедушек;</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-концерты в сельском Доме культуры с вокальными, танцевальными выступлениями школьников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в День пожилого человека, День защиты ребенка, на Масленицу, 8 Марта, 9 Мая и др.</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На школьном уровне:</w:t>
      </w:r>
    </w:p>
    <w:p w:rsidR="00482598" w:rsidRPr="00482598" w:rsidRDefault="00482598" w:rsidP="00482598">
      <w:pPr>
        <w:widowControl/>
        <w:numPr>
          <w:ilvl w:val="0"/>
          <w:numId w:val="38"/>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-День Учителя (поздравление учителей, концертная программа, подготовленная </w:t>
      </w:r>
      <w:r w:rsidRPr="00482598">
        <w:rPr>
          <w:rFonts w:ascii="Times New Roman" w:eastAsia="Times New Roman" w:hAnsi="Times New Roman"/>
          <w:color w:val="000000"/>
          <w:sz w:val="28"/>
          <w:szCs w:val="28"/>
          <w:lang w:val="ru-RU" w:eastAsia="ru-RU"/>
        </w:rPr>
        <w:lastRenderedPageBreak/>
        <w:t>обучающимися, проводимая в актовом зале при полном составе учеников и учителей Школы);</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-праздники, концерты, конкурсные программы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в Новогодние праздники, Осенние праздники, День матери, 8 Марта, День защитника Отечества, День Победы, выпускные вечера, «Первый звонок», «Последний звонок»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и др.;</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«Посвящение в первоклассники»;</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«Посвящение в пятиклассники»;</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«Прием в пионеры»;</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«Первый звонок»;</w:t>
      </w:r>
    </w:p>
    <w:p w:rsidR="00482598" w:rsidRPr="00482598" w:rsidRDefault="00482598" w:rsidP="00482598">
      <w:pPr>
        <w:shd w:val="clear" w:color="auto" w:fill="FFFFFF"/>
        <w:spacing w:after="0" w:line="240" w:lineRule="auto"/>
        <w:ind w:left="568"/>
        <w:jc w:val="both"/>
        <w:rPr>
          <w:rFonts w:ascii="Times New Roman" w:eastAsia="Times New Roman" w:hAnsi="Times New Roman"/>
          <w:color w:val="000000"/>
          <w:sz w:val="28"/>
          <w:szCs w:val="28"/>
          <w:lang w:eastAsia="ru-RU"/>
        </w:rPr>
      </w:pPr>
      <w:r w:rsidRPr="00482598">
        <w:rPr>
          <w:rFonts w:ascii="Times New Roman" w:eastAsia="Times New Roman" w:hAnsi="Times New Roman"/>
          <w:color w:val="000000"/>
          <w:sz w:val="28"/>
          <w:szCs w:val="28"/>
          <w:lang w:eastAsia="ru-RU"/>
        </w:rPr>
        <w:t>- «Последний звонок».</w:t>
      </w:r>
    </w:p>
    <w:p w:rsidR="00482598" w:rsidRPr="00482598" w:rsidRDefault="00482598" w:rsidP="00482598">
      <w:pPr>
        <w:widowControl/>
        <w:numPr>
          <w:ilvl w:val="0"/>
          <w:numId w:val="39"/>
        </w:numPr>
        <w:shd w:val="clear" w:color="auto" w:fill="FFFFFF"/>
        <w:spacing w:after="0" w:line="240" w:lineRule="auto"/>
        <w:ind w:left="0" w:firstLine="710"/>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482598" w:rsidRPr="00482598" w:rsidRDefault="00482598" w:rsidP="00482598">
      <w:pPr>
        <w:shd w:val="clear" w:color="auto" w:fill="FFFFFF"/>
        <w:spacing w:after="0" w:line="240" w:lineRule="auto"/>
        <w:ind w:left="710"/>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-еженедельные общешкольные линейки (по понедельникам) с вручением грамот и благодарностей;</w:t>
      </w:r>
    </w:p>
    <w:p w:rsidR="00482598" w:rsidRPr="00482598" w:rsidRDefault="00482598" w:rsidP="00482598">
      <w:pPr>
        <w:shd w:val="clear" w:color="auto" w:fill="FFFFFF"/>
        <w:spacing w:after="0" w:line="240" w:lineRule="auto"/>
        <w:ind w:left="710"/>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«Лучший класс школы».</w:t>
      </w:r>
    </w:p>
    <w:p w:rsidR="00482598" w:rsidRPr="00482598" w:rsidRDefault="00482598" w:rsidP="00482598">
      <w:pPr>
        <w:shd w:val="clear" w:color="auto" w:fill="FFFFFF"/>
        <w:spacing w:after="0" w:line="240" w:lineRule="auto"/>
        <w:ind w:left="710"/>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На уровне классов:</w:t>
      </w:r>
      <w:r w:rsidRPr="00482598">
        <w:rPr>
          <w:rFonts w:ascii="Times New Roman" w:eastAsia="Times New Roman" w:hAnsi="Times New Roman"/>
          <w:b/>
          <w:bCs/>
          <w:color w:val="000000"/>
          <w:sz w:val="28"/>
          <w:szCs w:val="28"/>
          <w:lang w:eastAsia="ru-RU"/>
        </w:rPr>
        <w:t> </w:t>
      </w:r>
    </w:p>
    <w:p w:rsidR="00482598" w:rsidRPr="00482598" w:rsidRDefault="00482598" w:rsidP="00482598">
      <w:pPr>
        <w:widowControl/>
        <w:numPr>
          <w:ilvl w:val="0"/>
          <w:numId w:val="40"/>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выбор и делегирование представителей классов в общешкольные советы дел, ответственных за подготовку общешкольных ключевых дел; </w:t>
      </w:r>
      <w:r w:rsidRPr="00482598">
        <w:rPr>
          <w:rFonts w:ascii="Times New Roman" w:eastAsia="Times New Roman" w:hAnsi="Times New Roman"/>
          <w:color w:val="000000"/>
          <w:sz w:val="28"/>
          <w:szCs w:val="28"/>
          <w:lang w:eastAsia="ru-RU"/>
        </w:rPr>
        <w:t> </w:t>
      </w:r>
    </w:p>
    <w:p w:rsidR="00482598" w:rsidRPr="00482598" w:rsidRDefault="00482598" w:rsidP="00482598">
      <w:pPr>
        <w:widowControl/>
        <w:numPr>
          <w:ilvl w:val="0"/>
          <w:numId w:val="40"/>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участие школьных классов в реализации общешкольных ключевых дел;</w:t>
      </w:r>
    </w:p>
    <w:p w:rsidR="00482598" w:rsidRPr="00482598" w:rsidRDefault="00482598" w:rsidP="00482598">
      <w:pPr>
        <w:widowControl/>
        <w:numPr>
          <w:ilvl w:val="0"/>
          <w:numId w:val="40"/>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82598" w:rsidRPr="00482598" w:rsidRDefault="00482598" w:rsidP="00482598">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На индивидуальном уровне:</w:t>
      </w:r>
      <w:r w:rsidRPr="00482598">
        <w:rPr>
          <w:rFonts w:ascii="Times New Roman" w:eastAsia="Times New Roman" w:hAnsi="Times New Roman"/>
          <w:b/>
          <w:bCs/>
          <w:color w:val="000000"/>
          <w:sz w:val="28"/>
          <w:szCs w:val="28"/>
          <w:lang w:eastAsia="ru-RU"/>
        </w:rPr>
        <w:t> </w:t>
      </w:r>
    </w:p>
    <w:p w:rsidR="00482598" w:rsidRPr="00482598" w:rsidRDefault="00482598" w:rsidP="00482598">
      <w:pPr>
        <w:widowControl/>
        <w:numPr>
          <w:ilvl w:val="0"/>
          <w:numId w:val="41"/>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вовлечение по возможности</w:t>
      </w:r>
      <w:r w:rsidRPr="00482598">
        <w:rPr>
          <w:rFonts w:ascii="Times New Roman" w:eastAsia="Times New Roman" w:hAnsi="Times New Roman"/>
          <w:i/>
          <w:iCs/>
          <w:color w:val="000000"/>
          <w:sz w:val="28"/>
          <w:szCs w:val="28"/>
          <w:lang w:eastAsia="ru-RU"/>
        </w:rPr>
        <w:t> </w:t>
      </w:r>
      <w:r w:rsidRPr="00482598">
        <w:rPr>
          <w:rFonts w:ascii="Times New Roman" w:eastAsia="Times New Roman" w:hAnsi="Times New Roman"/>
          <w:color w:val="000000"/>
          <w:sz w:val="28"/>
          <w:szCs w:val="28"/>
          <w:lang w:val="ru-RU"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82598" w:rsidRPr="00482598" w:rsidRDefault="00482598" w:rsidP="00482598">
      <w:pPr>
        <w:widowControl/>
        <w:numPr>
          <w:ilvl w:val="0"/>
          <w:numId w:val="41"/>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индивидуальная помощь ребенку (при необходимости) в освоении навыков подготовки, проведения и анализа ключевых дел;</w:t>
      </w:r>
    </w:p>
    <w:p w:rsidR="00482598" w:rsidRPr="00482598" w:rsidRDefault="00482598" w:rsidP="00482598">
      <w:pPr>
        <w:widowControl/>
        <w:numPr>
          <w:ilvl w:val="0"/>
          <w:numId w:val="41"/>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82598" w:rsidRPr="00482598" w:rsidRDefault="00482598" w:rsidP="00482598">
      <w:pPr>
        <w:widowControl/>
        <w:numPr>
          <w:ilvl w:val="0"/>
          <w:numId w:val="41"/>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i/>
          <w:iCs/>
          <w:sz w:val="28"/>
          <w:szCs w:val="28"/>
          <w:u w:val="single"/>
          <w:bdr w:val="none" w:sz="0" w:space="0" w:color="auto" w:frame="1"/>
          <w:lang w:val="ru-RU" w:eastAsia="ru-RU"/>
        </w:rPr>
      </w:pP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3.2. Модуль «Классное руководство»</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eastAsia="ru-RU"/>
        </w:rPr>
      </w:pPr>
      <w:r w:rsidRPr="00482598">
        <w:rPr>
          <w:rFonts w:ascii="Times New Roman" w:eastAsia="Times New Roman" w:hAnsi="Times New Roman"/>
          <w:b/>
          <w:bCs/>
          <w:i/>
          <w:iCs/>
          <w:sz w:val="28"/>
          <w:szCs w:val="28"/>
          <w:bdr w:val="none" w:sz="0" w:space="0" w:color="auto" w:frame="1"/>
          <w:lang w:eastAsia="ru-RU"/>
        </w:rPr>
        <w:t>Работа с классным коллективом:</w:t>
      </w:r>
    </w:p>
    <w:p w:rsidR="00482598" w:rsidRPr="00482598" w:rsidRDefault="00482598" w:rsidP="00482598">
      <w:pPr>
        <w:widowControl/>
        <w:numPr>
          <w:ilvl w:val="0"/>
          <w:numId w:val="11"/>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82598" w:rsidRPr="00482598" w:rsidRDefault="00482598" w:rsidP="00482598">
      <w:pPr>
        <w:widowControl/>
        <w:numPr>
          <w:ilvl w:val="0"/>
          <w:numId w:val="12"/>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82598" w:rsidRPr="00482598" w:rsidRDefault="00482598" w:rsidP="00482598">
      <w:pPr>
        <w:widowControl/>
        <w:numPr>
          <w:ilvl w:val="0"/>
          <w:numId w:val="13"/>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82598" w:rsidRPr="00482598" w:rsidRDefault="00482598" w:rsidP="00482598">
      <w:pPr>
        <w:widowControl/>
        <w:numPr>
          <w:ilvl w:val="0"/>
          <w:numId w:val="14"/>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82598" w:rsidRPr="00482598" w:rsidRDefault="00482598" w:rsidP="00482598">
      <w:pPr>
        <w:widowControl/>
        <w:numPr>
          <w:ilvl w:val="0"/>
          <w:numId w:val="15"/>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eastAsia="ru-RU"/>
        </w:rPr>
      </w:pPr>
      <w:r w:rsidRPr="00482598">
        <w:rPr>
          <w:rFonts w:ascii="Times New Roman" w:eastAsia="Times New Roman" w:hAnsi="Times New Roman"/>
          <w:b/>
          <w:bCs/>
          <w:i/>
          <w:iCs/>
          <w:sz w:val="28"/>
          <w:szCs w:val="28"/>
          <w:bdr w:val="none" w:sz="0" w:space="0" w:color="auto" w:frame="1"/>
          <w:lang w:eastAsia="ru-RU"/>
        </w:rPr>
        <w:t>Индивидуальная работа с учащимися:</w:t>
      </w:r>
    </w:p>
    <w:p w:rsidR="00482598" w:rsidRPr="00482598" w:rsidRDefault="00482598" w:rsidP="00482598">
      <w:pPr>
        <w:widowControl/>
        <w:numPr>
          <w:ilvl w:val="0"/>
          <w:numId w:val="16"/>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w:t>
      </w:r>
      <w:r w:rsidRPr="00482598">
        <w:rPr>
          <w:rFonts w:ascii="Times New Roman" w:eastAsia="Times New Roman" w:hAnsi="Times New Roman"/>
          <w:sz w:val="28"/>
          <w:szCs w:val="28"/>
          <w:lang w:val="ru-RU" w:eastAsia="ru-RU"/>
        </w:rPr>
        <w:lastRenderedPageBreak/>
        <w:t>бесед классного руководителя с родителями школьников, с преподающими в его классе учителями.</w:t>
      </w:r>
    </w:p>
    <w:p w:rsidR="00482598" w:rsidRPr="00482598" w:rsidRDefault="00482598" w:rsidP="00482598">
      <w:pPr>
        <w:widowControl/>
        <w:numPr>
          <w:ilvl w:val="0"/>
          <w:numId w:val="17"/>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82598" w:rsidRPr="00482598" w:rsidRDefault="00482598" w:rsidP="00482598">
      <w:pPr>
        <w:widowControl/>
        <w:numPr>
          <w:ilvl w:val="0"/>
          <w:numId w:val="18"/>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82598" w:rsidRPr="00482598" w:rsidRDefault="00482598" w:rsidP="00482598">
      <w:pPr>
        <w:widowControl/>
        <w:numPr>
          <w:ilvl w:val="0"/>
          <w:numId w:val="19"/>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Работа с учителями, преподающими в классе:</w:t>
      </w:r>
    </w:p>
    <w:p w:rsidR="00482598" w:rsidRPr="00482598" w:rsidRDefault="00482598" w:rsidP="00482598">
      <w:pPr>
        <w:widowControl/>
        <w:numPr>
          <w:ilvl w:val="0"/>
          <w:numId w:val="20"/>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w:t>
      </w:r>
    </w:p>
    <w:p w:rsidR="00482598" w:rsidRPr="00482598" w:rsidRDefault="00482598" w:rsidP="00482598">
      <w:pPr>
        <w:widowControl/>
        <w:numPr>
          <w:ilvl w:val="0"/>
          <w:numId w:val="20"/>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на предупреждение и разрешение конфликтов между учителями и учащимися;</w:t>
      </w:r>
    </w:p>
    <w:p w:rsidR="00482598" w:rsidRPr="00482598" w:rsidRDefault="00482598" w:rsidP="00482598">
      <w:pPr>
        <w:widowControl/>
        <w:numPr>
          <w:ilvl w:val="0"/>
          <w:numId w:val="21"/>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проведение мини-педсоветов, направленных на решение конкретных проблем класса и интеграцию воспитательных влияний на школьников;</w:t>
      </w:r>
    </w:p>
    <w:p w:rsidR="00482598" w:rsidRPr="00482598" w:rsidRDefault="00482598" w:rsidP="00482598">
      <w:pPr>
        <w:widowControl/>
        <w:numPr>
          <w:ilvl w:val="0"/>
          <w:numId w:val="22"/>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82598" w:rsidRPr="00482598" w:rsidRDefault="00482598" w:rsidP="00482598">
      <w:pPr>
        <w:widowControl/>
        <w:numPr>
          <w:ilvl w:val="0"/>
          <w:numId w:val="23"/>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привлечение учителей к участию в родительских собраниях класса для объединения усилий в деле обучения и воспитания детей.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Работа с родителями учащихся или их законными представителями:</w:t>
      </w:r>
    </w:p>
    <w:p w:rsidR="00482598" w:rsidRPr="00482598" w:rsidRDefault="00482598" w:rsidP="00482598">
      <w:pPr>
        <w:widowControl/>
        <w:numPr>
          <w:ilvl w:val="0"/>
          <w:numId w:val="24"/>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регулярное информирование родителей о школьных успехах и проблемах их детей, о жизни класса в целом;</w:t>
      </w:r>
    </w:p>
    <w:p w:rsidR="00482598" w:rsidRPr="00482598" w:rsidRDefault="00482598" w:rsidP="00482598">
      <w:pPr>
        <w:widowControl/>
        <w:numPr>
          <w:ilvl w:val="0"/>
          <w:numId w:val="25"/>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82598" w:rsidRPr="00482598" w:rsidRDefault="00482598" w:rsidP="00482598">
      <w:pPr>
        <w:widowControl/>
        <w:numPr>
          <w:ilvl w:val="0"/>
          <w:numId w:val="26"/>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организация родительских собраний, происходящих в режиме обсуждения наиболее острых проблем обучения и воспитания школьников;</w:t>
      </w:r>
    </w:p>
    <w:p w:rsidR="00482598" w:rsidRPr="00482598" w:rsidRDefault="00482598" w:rsidP="00482598">
      <w:pPr>
        <w:widowControl/>
        <w:numPr>
          <w:ilvl w:val="0"/>
          <w:numId w:val="27"/>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82598" w:rsidRPr="00482598" w:rsidRDefault="00482598" w:rsidP="00482598">
      <w:pPr>
        <w:widowControl/>
        <w:numPr>
          <w:ilvl w:val="0"/>
          <w:numId w:val="28"/>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привлечение членов семей школьников к организации и проведению дел класса;</w:t>
      </w:r>
    </w:p>
    <w:p w:rsidR="00482598" w:rsidRPr="00482598" w:rsidRDefault="00482598" w:rsidP="00482598">
      <w:pPr>
        <w:widowControl/>
        <w:numPr>
          <w:ilvl w:val="0"/>
          <w:numId w:val="29"/>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организация на базе класса семейных праздников, конкурсов, соревнований, направленных на сплочение семьи и школы.</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Модуль 3.3. «Курсы внеурочной деятельности»</w:t>
      </w:r>
      <w:r w:rsidRPr="00482598">
        <w:rPr>
          <w:rFonts w:ascii="Times New Roman" w:eastAsia="Times New Roman" w:hAnsi="Times New Roman"/>
          <w:b/>
          <w:bCs/>
          <w:i/>
          <w:iCs/>
          <w:sz w:val="28"/>
          <w:szCs w:val="28"/>
          <w:bdr w:val="none" w:sz="0" w:space="0" w:color="auto" w:frame="1"/>
          <w:lang w:eastAsia="ru-RU"/>
        </w:rPr>
        <w:t> </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Воспитание на занятиях школьных</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lang w:val="ru-RU" w:eastAsia="ru-RU"/>
        </w:rPr>
        <w:t xml:space="preserve"> курсов внеурочной деятельности осуществляется преимущественно через:</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-создание в детских объединениях традиций, задающих их членам определенные социально значимые формы поведения;</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82598" w:rsidRPr="00482598" w:rsidRDefault="00482598" w:rsidP="00482598">
      <w:p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-поощрение педагогами детских инициатив и детского самоуправления.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Познавательная деятельность.</w:t>
      </w:r>
      <w:r w:rsidRPr="00482598">
        <w:rPr>
          <w:rFonts w:ascii="Times New Roman" w:eastAsia="Times New Roman" w:hAnsi="Times New Roman"/>
          <w:b/>
          <w:bCs/>
          <w:i/>
          <w:iCs/>
          <w:color w:val="000000"/>
          <w:sz w:val="28"/>
          <w:szCs w:val="28"/>
          <w:lang w:eastAsia="ru-RU"/>
        </w:rPr>
        <w:t> </w:t>
      </w:r>
      <w:r w:rsidRPr="00482598">
        <w:rPr>
          <w:rFonts w:ascii="Times New Roman" w:eastAsia="Times New Roman" w:hAnsi="Times New Roman"/>
          <w:color w:val="000000"/>
          <w:sz w:val="28"/>
          <w:szCs w:val="28"/>
          <w:lang w:val="ru-RU" w:eastAsia="ru-RU"/>
        </w:rPr>
        <w:t xml:space="preserve">Курсы внеурочной деятельности «Я – исследователь», «Основы духовно-нравственной культуры и светской этики», «Мой профессиональный выбор». Кружки русского языка, английского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проблемам нашего общества, формирующие их гуманистическое мировоззрение и научную картину мира.</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Художественное творчество.</w:t>
      </w:r>
      <w:r w:rsidRPr="00482598">
        <w:rPr>
          <w:rFonts w:ascii="Times New Roman" w:eastAsia="Times New Roman" w:hAnsi="Times New Roman"/>
          <w:b/>
          <w:bCs/>
          <w:color w:val="000000"/>
          <w:sz w:val="28"/>
          <w:szCs w:val="28"/>
          <w:lang w:eastAsia="ru-RU"/>
        </w:rPr>
        <w:t> </w:t>
      </w:r>
      <w:r w:rsidRPr="00482598">
        <w:rPr>
          <w:rFonts w:ascii="Times New Roman" w:eastAsia="Times New Roman" w:hAnsi="Times New Roman"/>
          <w:color w:val="000000"/>
          <w:sz w:val="28"/>
          <w:szCs w:val="28"/>
          <w:lang w:val="ru-RU" w:eastAsia="ru-RU"/>
        </w:rPr>
        <w:t>Курсы внеурочной деятельности «Танцевальный», «Домисолька»,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Туристско-краеведческая деятельность</w:t>
      </w:r>
      <w:r w:rsidRPr="00482598">
        <w:rPr>
          <w:rFonts w:ascii="Times New Roman" w:eastAsia="Times New Roman" w:hAnsi="Times New Roman"/>
          <w:b/>
          <w:bCs/>
          <w:color w:val="000000"/>
          <w:sz w:val="28"/>
          <w:szCs w:val="28"/>
          <w:lang w:val="ru-RU" w:eastAsia="ru-RU"/>
        </w:rPr>
        <w:t>.</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Курс внеурочной деятельности «Музейное дело», 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Спортивно-оздоровительная деятельность.</w:t>
      </w:r>
      <w:r w:rsidRPr="00482598">
        <w:rPr>
          <w:rFonts w:ascii="Times New Roman" w:eastAsia="Times New Roman" w:hAnsi="Times New Roman"/>
          <w:b/>
          <w:bCs/>
          <w:i/>
          <w:iCs/>
          <w:color w:val="000000"/>
          <w:sz w:val="28"/>
          <w:szCs w:val="28"/>
          <w:lang w:eastAsia="ru-RU"/>
        </w:rPr>
        <w:t> </w:t>
      </w:r>
      <w:r w:rsidRPr="00482598">
        <w:rPr>
          <w:rFonts w:ascii="Times New Roman" w:eastAsia="Times New Roman" w:hAnsi="Times New Roman"/>
          <w:color w:val="000000"/>
          <w:sz w:val="28"/>
          <w:szCs w:val="28"/>
          <w:lang w:val="ru-RU" w:eastAsia="ru-RU"/>
        </w:rPr>
        <w:t xml:space="preserve">Курсы внеурочной деятельности «Волейбол», «ОФП», «Разговор о правильном питании»,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Трудовая деятельность.</w:t>
      </w:r>
      <w:r w:rsidRPr="00482598">
        <w:rPr>
          <w:rFonts w:ascii="Times New Roman" w:eastAsia="Times New Roman" w:hAnsi="Times New Roman"/>
          <w:b/>
          <w:bCs/>
          <w:i/>
          <w:iCs/>
          <w:color w:val="000000"/>
          <w:sz w:val="28"/>
          <w:szCs w:val="28"/>
          <w:lang w:eastAsia="ru-RU"/>
        </w:rPr>
        <w:t> </w:t>
      </w:r>
      <w:r w:rsidRPr="00482598">
        <w:rPr>
          <w:rFonts w:ascii="Times New Roman" w:eastAsia="Times New Roman" w:hAnsi="Times New Roman"/>
          <w:color w:val="000000"/>
          <w:sz w:val="28"/>
          <w:szCs w:val="28"/>
          <w:lang w:val="ru-RU" w:eastAsia="ru-RU"/>
        </w:rPr>
        <w:t xml:space="preserve">Курс внеурочной деятельности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«Умелые ручки», направленный на развитие творческих способностей школьников, воспитание у них трудолюбия и уважительного отношения к физическому труду. </w:t>
      </w:r>
      <w:r w:rsidRPr="00482598">
        <w:rPr>
          <w:rFonts w:ascii="Times New Roman" w:eastAsia="Times New Roman" w:hAnsi="Times New Roman"/>
          <w:color w:val="000000"/>
          <w:sz w:val="28"/>
          <w:szCs w:val="28"/>
          <w:lang w:eastAsia="ru-RU"/>
        </w:rPr>
        <w:t> </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Игровая деятельность.</w:t>
      </w:r>
      <w:r w:rsidRPr="00482598">
        <w:rPr>
          <w:rFonts w:ascii="Times New Roman" w:eastAsia="Times New Roman" w:hAnsi="Times New Roman"/>
          <w:b/>
          <w:bCs/>
          <w:i/>
          <w:iCs/>
          <w:color w:val="000000"/>
          <w:sz w:val="28"/>
          <w:szCs w:val="28"/>
          <w:lang w:eastAsia="ru-RU"/>
        </w:rPr>
        <w:t> </w:t>
      </w:r>
      <w:r w:rsidRPr="00482598">
        <w:rPr>
          <w:rFonts w:ascii="Times New Roman" w:eastAsia="Times New Roman" w:hAnsi="Times New Roman"/>
          <w:color w:val="000000"/>
          <w:sz w:val="28"/>
          <w:szCs w:val="28"/>
          <w:lang w:val="ru-RU" w:eastAsia="ru-RU"/>
        </w:rPr>
        <w:t xml:space="preserve">Курсы внеурочной деятельности «Здоровейка», «Играйка», направленные на раскрытие творческого, умственного и физического </w:t>
      </w:r>
      <w:r w:rsidRPr="00482598">
        <w:rPr>
          <w:rFonts w:ascii="Times New Roman" w:eastAsia="Times New Roman" w:hAnsi="Times New Roman"/>
          <w:color w:val="000000"/>
          <w:sz w:val="28"/>
          <w:szCs w:val="28"/>
          <w:lang w:val="ru-RU" w:eastAsia="ru-RU"/>
        </w:rPr>
        <w:lastRenderedPageBreak/>
        <w:t xml:space="preserve">потенциала школьников, развитие у них навыков конструктивного общения, умений работать в команде. </w:t>
      </w:r>
      <w:r w:rsidRPr="00482598">
        <w:rPr>
          <w:rFonts w:ascii="Times New Roman" w:eastAsia="Times New Roman" w:hAnsi="Times New Roman"/>
          <w:color w:val="000000"/>
          <w:sz w:val="28"/>
          <w:szCs w:val="28"/>
          <w:lang w:eastAsia="ru-RU"/>
        </w:rPr>
        <w:t> </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3.4. Модуль «Школьный урок»</w:t>
      </w:r>
      <w:r w:rsidRPr="00482598">
        <w:rPr>
          <w:rFonts w:ascii="Times New Roman" w:eastAsia="Times New Roman" w:hAnsi="Times New Roman"/>
          <w:b/>
          <w:bCs/>
          <w:i/>
          <w:iCs/>
          <w:sz w:val="28"/>
          <w:szCs w:val="28"/>
          <w:bdr w:val="none" w:sz="0" w:space="0" w:color="auto" w:frame="1"/>
          <w:lang w:eastAsia="ru-RU"/>
        </w:rPr>
        <w:t> </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Реализация школьными педагогами воспитательного потенциала урока предполагает следующее:</w:t>
      </w:r>
    </w:p>
    <w:p w:rsidR="00482598" w:rsidRPr="00482598" w:rsidRDefault="00482598" w:rsidP="00482598">
      <w:pPr>
        <w:widowControl/>
        <w:numPr>
          <w:ilvl w:val="0"/>
          <w:numId w:val="30"/>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82598" w:rsidRPr="00482598" w:rsidRDefault="00482598" w:rsidP="00482598">
      <w:pPr>
        <w:widowControl/>
        <w:numPr>
          <w:ilvl w:val="0"/>
          <w:numId w:val="31"/>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82598" w:rsidRPr="00482598" w:rsidRDefault="00482598" w:rsidP="00482598">
      <w:pPr>
        <w:widowControl/>
        <w:numPr>
          <w:ilvl w:val="0"/>
          <w:numId w:val="32"/>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82598" w:rsidRPr="00482598" w:rsidRDefault="00482598" w:rsidP="00482598">
      <w:pPr>
        <w:widowControl/>
        <w:numPr>
          <w:ilvl w:val="0"/>
          <w:numId w:val="33"/>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82598" w:rsidRPr="00482598" w:rsidRDefault="00482598" w:rsidP="00482598">
      <w:pPr>
        <w:widowControl/>
        <w:numPr>
          <w:ilvl w:val="0"/>
          <w:numId w:val="34"/>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82598" w:rsidRPr="00482598" w:rsidRDefault="00482598" w:rsidP="00482598">
      <w:pPr>
        <w:widowControl/>
        <w:numPr>
          <w:ilvl w:val="0"/>
          <w:numId w:val="35"/>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82598" w:rsidRPr="00482598" w:rsidRDefault="00482598" w:rsidP="00482598">
      <w:pPr>
        <w:widowControl/>
        <w:numPr>
          <w:ilvl w:val="0"/>
          <w:numId w:val="36"/>
        </w:numPr>
        <w:shd w:val="clear" w:color="auto" w:fill="FFFFFF"/>
        <w:spacing w:after="0" w:line="240" w:lineRule="auto"/>
        <w:ind w:left="540"/>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bdr w:val="none" w:sz="0" w:space="0" w:color="auto" w:frame="1"/>
          <w:lang w:val="ru-RU" w:eastAsia="ru-RU"/>
        </w:rPr>
        <w:t>3.5. Модуль «Самоуправление»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w:t>
      </w:r>
      <w:r w:rsidRPr="00482598">
        <w:rPr>
          <w:rFonts w:ascii="Times New Roman" w:eastAsia="Times New Roman" w:hAnsi="Times New Roman"/>
          <w:sz w:val="28"/>
          <w:szCs w:val="28"/>
          <w:lang w:val="ru-RU" w:eastAsia="ru-RU"/>
        </w:rPr>
        <w:lastRenderedPageBreak/>
        <w:t>на время может трансформироваться (посредством введения функции педагога-куратора) в детско-взрослое самоуправление.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Детское самоуправление в школе осуществляется следующим образом.</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u w:val="single"/>
          <w:bdr w:val="none" w:sz="0" w:space="0" w:color="auto" w:frame="1"/>
          <w:lang w:val="ru-RU" w:eastAsia="ru-RU"/>
        </w:rPr>
        <w:t>На уровне школы:</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bdr w:val="none" w:sz="0" w:space="0" w:color="auto" w:frame="1"/>
          <w:lang w:val="ru-RU"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b/>
          <w:i/>
          <w:sz w:val="28"/>
          <w:szCs w:val="28"/>
          <w:lang w:val="ru-RU" w:eastAsia="ru-RU"/>
        </w:rPr>
      </w:pPr>
      <w:r w:rsidRPr="00482598">
        <w:rPr>
          <w:rFonts w:ascii="Times New Roman" w:eastAsia="Times New Roman" w:hAnsi="Times New Roman"/>
          <w:b/>
          <w:i/>
          <w:sz w:val="28"/>
          <w:szCs w:val="28"/>
          <w:lang w:val="ru-RU" w:eastAsia="ru-RU"/>
        </w:rPr>
        <w:t>На уровне классов:</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деятельность выборных по инициативе и предложениям учащихся класса лидеров -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с младшими ребятами);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u w:val="single"/>
          <w:bdr w:val="none" w:sz="0" w:space="0" w:color="auto" w:frame="1"/>
          <w:lang w:val="ru-RU" w:eastAsia="ru-RU"/>
        </w:rPr>
        <w:t>На индивидуальном уровне:</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вовлечение школьников в планирование, организацию, проведение,</w:t>
      </w:r>
      <w:r w:rsidRPr="00482598">
        <w:rPr>
          <w:rFonts w:ascii="Times New Roman" w:eastAsia="Times New Roman" w:hAnsi="Times New Roman"/>
          <w:sz w:val="28"/>
          <w:szCs w:val="28"/>
          <w:lang w:eastAsia="ru-RU"/>
        </w:rPr>
        <w:t> </w:t>
      </w:r>
      <w:r w:rsidRPr="00482598">
        <w:rPr>
          <w:rFonts w:ascii="Times New Roman" w:eastAsia="Times New Roman" w:hAnsi="Times New Roman"/>
          <w:sz w:val="28"/>
          <w:szCs w:val="28"/>
          <w:bdr w:val="none" w:sz="0" w:space="0" w:color="auto" w:frame="1"/>
          <w:lang w:val="ru-RU" w:eastAsia="ru-RU"/>
        </w:rPr>
        <w:t>анализ общешкольных и внутриклассных дел;</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sz w:val="28"/>
          <w:szCs w:val="28"/>
          <w:lang w:val="ru-RU"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r w:rsidRPr="00482598">
        <w:rPr>
          <w:rFonts w:ascii="Times New Roman" w:eastAsia="Times New Roman" w:hAnsi="Times New Roman"/>
          <w:b/>
          <w:bCs/>
          <w:i/>
          <w:iCs/>
          <w:sz w:val="28"/>
          <w:szCs w:val="28"/>
          <w:u w:val="single"/>
          <w:bdr w:val="none" w:sz="0" w:space="0" w:color="auto" w:frame="1"/>
          <w:lang w:val="ru-RU" w:eastAsia="ru-RU"/>
        </w:rPr>
        <w:t>3.6. Модуль «Детские общественные объединения»</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eastAsia="ru-RU"/>
        </w:rPr>
      </w:pPr>
      <w:r w:rsidRPr="00482598">
        <w:rPr>
          <w:rFonts w:ascii="Times New Roman" w:eastAsia="Times New Roman" w:hAnsi="Times New Roman"/>
          <w:sz w:val="28"/>
          <w:szCs w:val="28"/>
          <w:lang w:val="ru-RU" w:eastAsia="ru-RU"/>
        </w:rPr>
        <w:t xml:space="preserve">Действующая на базе школы </w:t>
      </w:r>
      <w:r w:rsidR="00286EBD">
        <w:rPr>
          <w:rFonts w:ascii="Times New Roman" w:eastAsia="Times New Roman" w:hAnsi="Times New Roman"/>
          <w:sz w:val="28"/>
          <w:szCs w:val="28"/>
          <w:lang w:val="ru-RU" w:eastAsia="ru-RU"/>
        </w:rPr>
        <w:t>пионерская дружина им. Сергея Гл</w:t>
      </w:r>
      <w:r w:rsidRPr="00482598">
        <w:rPr>
          <w:rFonts w:ascii="Times New Roman" w:eastAsia="Times New Roman" w:hAnsi="Times New Roman"/>
          <w:sz w:val="28"/>
          <w:szCs w:val="28"/>
          <w:lang w:val="ru-RU" w:eastAsia="ru-RU"/>
        </w:rPr>
        <w:t xml:space="preserve">адышева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482598">
        <w:rPr>
          <w:rFonts w:ascii="Times New Roman" w:eastAsia="Times New Roman" w:hAnsi="Times New Roman"/>
          <w:sz w:val="28"/>
          <w:szCs w:val="28"/>
          <w:lang w:eastAsia="ru-RU"/>
        </w:rPr>
        <w:t>N</w:t>
      </w:r>
      <w:r w:rsidRPr="00482598">
        <w:rPr>
          <w:rFonts w:ascii="Times New Roman" w:eastAsia="Times New Roman" w:hAnsi="Times New Roman"/>
          <w:sz w:val="28"/>
          <w:szCs w:val="28"/>
          <w:lang w:val="ru-RU" w:eastAsia="ru-RU"/>
        </w:rPr>
        <w:t xml:space="preserve"> 82-ФЗ (ред. от 20.12.2017) "Об общественных объединениях" (ст. 5). </w:t>
      </w:r>
      <w:r w:rsidRPr="00482598">
        <w:rPr>
          <w:rFonts w:ascii="Times New Roman" w:eastAsia="Times New Roman" w:hAnsi="Times New Roman"/>
          <w:sz w:val="28"/>
          <w:szCs w:val="28"/>
          <w:lang w:eastAsia="ru-RU"/>
        </w:rPr>
        <w:t>Воспитание в детском общественном объединении осуществляется через:</w:t>
      </w:r>
    </w:p>
    <w:p w:rsidR="00482598" w:rsidRPr="00482598" w:rsidRDefault="00482598" w:rsidP="00482598">
      <w:pPr>
        <w:widowControl/>
        <w:numPr>
          <w:ilvl w:val="0"/>
          <w:numId w:val="42"/>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школьной территории ;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участие школьников в работе на прилегающей к школе территории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и т.п);</w:t>
      </w:r>
    </w:p>
    <w:p w:rsidR="00482598" w:rsidRPr="00482598" w:rsidRDefault="00482598" w:rsidP="00482598">
      <w:pPr>
        <w:widowControl/>
        <w:numPr>
          <w:ilvl w:val="0"/>
          <w:numId w:val="42"/>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82598" w:rsidRPr="00482598" w:rsidRDefault="00482598" w:rsidP="00482598">
      <w:pPr>
        <w:widowControl/>
        <w:numPr>
          <w:ilvl w:val="0"/>
          <w:numId w:val="42"/>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82598" w:rsidRPr="00482598" w:rsidRDefault="00482598" w:rsidP="00482598">
      <w:pPr>
        <w:widowControl/>
        <w:numPr>
          <w:ilvl w:val="0"/>
          <w:numId w:val="42"/>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пионерская дружина им. Сергея Гладышева имеет эмблему, флаг,трехцветный  галстук, пилотки. Флаг представляет собой полотнище 3-х цветов, красный, желтый, зеленый, символизирует процветание Республики Юных Забайкальцев (РЮЗ). Галстук и пилотки также трехцветные. Эмблемой объединения является изображение  как символ роста, жизни. </w:t>
      </w:r>
    </w:p>
    <w:p w:rsidR="00482598" w:rsidRPr="00482598" w:rsidRDefault="00482598" w:rsidP="00482598">
      <w:pPr>
        <w:widowControl/>
        <w:numPr>
          <w:ilvl w:val="0"/>
          <w:numId w:val="42"/>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участие членов детского общественного объединения в волонтерском школьном движении, деятельности на благо конкретных людей и социального окружения в целом.</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color w:val="000000"/>
          <w:sz w:val="28"/>
          <w:szCs w:val="28"/>
          <w:lang w:val="ru-RU" w:eastAsia="ru-RU"/>
        </w:rPr>
        <w:t>Модуль 3.7. «Экскурсии, походы»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На экскурсиях,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82598" w:rsidRPr="00482598" w:rsidRDefault="00482598" w:rsidP="00482598">
      <w:pPr>
        <w:widowControl/>
        <w:numPr>
          <w:ilvl w:val="0"/>
          <w:numId w:val="43"/>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482598" w:rsidRPr="00482598" w:rsidRDefault="00482598" w:rsidP="00482598">
      <w:pPr>
        <w:widowControl/>
        <w:numPr>
          <w:ilvl w:val="0"/>
          <w:numId w:val="43"/>
        </w:numPr>
        <w:shd w:val="clear" w:color="auto" w:fill="FFFFFF"/>
        <w:spacing w:after="0" w:line="240" w:lineRule="auto"/>
        <w:ind w:right="-2"/>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482598" w:rsidRPr="00482598" w:rsidRDefault="00482598" w:rsidP="00482598">
      <w:pPr>
        <w:widowControl/>
        <w:numPr>
          <w:ilvl w:val="0"/>
          <w:numId w:val="43"/>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выездные экскурсии в музей г.Сретенска, г. Нерчинска.</w:t>
      </w:r>
    </w:p>
    <w:p w:rsidR="00482598" w:rsidRPr="00482598" w:rsidRDefault="00482598" w:rsidP="00482598">
      <w:pPr>
        <w:shd w:val="clear" w:color="auto" w:fill="FFFFFF"/>
        <w:spacing w:after="0" w:line="240" w:lineRule="auto"/>
        <w:jc w:val="both"/>
        <w:textAlignment w:val="baseline"/>
        <w:rPr>
          <w:rFonts w:ascii="Times New Roman" w:eastAsia="Times New Roman" w:hAnsi="Times New Roman"/>
          <w:sz w:val="28"/>
          <w:szCs w:val="28"/>
          <w:lang w:val="ru-RU" w:eastAsia="ru-RU"/>
        </w:rPr>
      </w:pP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color w:val="000000"/>
          <w:sz w:val="28"/>
          <w:szCs w:val="28"/>
          <w:lang w:val="ru-RU" w:eastAsia="ru-RU"/>
        </w:rPr>
        <w:t>3.8. Модуль «Профориентация»</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циклы профориентационных часов общения, направленных на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подготовку школьника к осознанному планированию и реализации своего профессионального будущего;</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профориентационные игры: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совместное с педагогами изучение интернет ресурсов, посвященных выбору профессий, прохождение профориентационного онлайн-тестирования;</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участие в работе всероссийских профориентационных проектов, созданных в сети интернет;</w:t>
      </w:r>
    </w:p>
    <w:p w:rsidR="00482598" w:rsidRPr="00482598" w:rsidRDefault="00482598" w:rsidP="00482598">
      <w:pPr>
        <w:widowControl/>
        <w:numPr>
          <w:ilvl w:val="0"/>
          <w:numId w:val="44"/>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освоение школьниками основ профессии в рамках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курсов внеурочной деятельности. </w:t>
      </w:r>
      <w:r w:rsidRPr="00482598">
        <w:rPr>
          <w:rFonts w:ascii="Times New Roman" w:eastAsia="Times New Roman" w:hAnsi="Times New Roman"/>
          <w:color w:val="000000"/>
          <w:sz w:val="28"/>
          <w:szCs w:val="28"/>
          <w:lang w:eastAsia="ru-RU"/>
        </w:rPr>
        <w:t> </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color w:val="000000"/>
          <w:sz w:val="28"/>
          <w:szCs w:val="28"/>
          <w:lang w:val="ru-RU" w:eastAsia="ru-RU"/>
        </w:rPr>
        <w:t>3.9. Модуль «Школьные медиа»</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shd w:val="clear" w:color="auto" w:fill="FFFFFF"/>
          <w:lang w:val="ru-RU" w:eastAsia="ru-RU"/>
        </w:rPr>
        <w:t xml:space="preserve">Цель школьных медиа </w:t>
      </w:r>
      <w:r w:rsidRPr="00482598">
        <w:rPr>
          <w:rFonts w:ascii="Times New Roman" w:eastAsia="Times New Roman" w:hAnsi="Times New Roman"/>
          <w:color w:val="000000"/>
          <w:sz w:val="28"/>
          <w:szCs w:val="28"/>
          <w:shd w:val="clear" w:color="auto" w:fill="FFFFFF"/>
          <w:lang w:eastAsia="ru-RU"/>
        </w:rPr>
        <w:t> </w:t>
      </w:r>
      <w:r w:rsidRPr="00482598">
        <w:rPr>
          <w:rFonts w:ascii="Times New Roman" w:eastAsia="Times New Roman" w:hAnsi="Times New Roman"/>
          <w:color w:val="000000"/>
          <w:sz w:val="28"/>
          <w:szCs w:val="28"/>
          <w:shd w:val="clear" w:color="auto" w:fill="FFFFFF"/>
          <w:lang w:val="ru-RU" w:eastAsia="ru-RU"/>
        </w:rPr>
        <w:t>–</w:t>
      </w:r>
      <w:r w:rsidRPr="00482598">
        <w:rPr>
          <w:rFonts w:ascii="Times New Roman" w:eastAsia="Times New Roman" w:hAnsi="Times New Roman"/>
          <w:color w:val="000000"/>
          <w:sz w:val="28"/>
          <w:szCs w:val="28"/>
          <w:shd w:val="clear" w:color="auto" w:fill="FFFFFF"/>
          <w:lang w:eastAsia="ru-RU"/>
        </w:rPr>
        <w:t> </w:t>
      </w:r>
      <w:r w:rsidRPr="00482598">
        <w:rPr>
          <w:rFonts w:ascii="Times New Roman" w:eastAsia="Times New Roman" w:hAnsi="Times New Roman"/>
          <w:color w:val="000000"/>
          <w:sz w:val="28"/>
          <w:szCs w:val="28"/>
          <w:lang w:val="ru-RU" w:eastAsia="ru-RU"/>
        </w:rPr>
        <w:t>развитие коммуникативной культуры школьников, формирование</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shd w:val="clear" w:color="auto" w:fill="FFFFFF"/>
          <w:lang w:val="ru-RU" w:eastAsia="ru-RU"/>
        </w:rPr>
        <w:t>навыков общения и сотрудничества, поддержка творческой самореализации учащихся.</w:t>
      </w:r>
      <w:r w:rsidRPr="00482598">
        <w:rPr>
          <w:rFonts w:ascii="Times New Roman" w:eastAsia="Times New Roman" w:hAnsi="Times New Roman"/>
          <w:color w:val="000000"/>
          <w:sz w:val="28"/>
          <w:szCs w:val="28"/>
          <w:shd w:val="clear" w:color="auto" w:fill="FFFFFF"/>
          <w:lang w:eastAsia="ru-RU"/>
        </w:rPr>
        <w:t> </w:t>
      </w:r>
      <w:r w:rsidRPr="00482598">
        <w:rPr>
          <w:rFonts w:ascii="Times New Roman" w:eastAsia="Times New Roman" w:hAnsi="Times New Roman"/>
          <w:color w:val="000000"/>
          <w:sz w:val="28"/>
          <w:szCs w:val="28"/>
          <w:lang w:val="ru-RU" w:eastAsia="ru-RU"/>
        </w:rPr>
        <w:t>Воспитательный потенциал школьных медиа реализуется в рамках следующих видов и форм деятельности:</w:t>
      </w:r>
    </w:p>
    <w:p w:rsidR="00482598" w:rsidRPr="00482598" w:rsidRDefault="00482598" w:rsidP="00482598">
      <w:pPr>
        <w:widowControl/>
        <w:numPr>
          <w:ilvl w:val="0"/>
          <w:numId w:val="45"/>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482598" w:rsidRPr="00482598" w:rsidRDefault="00482598" w:rsidP="00482598">
      <w:pPr>
        <w:widowControl/>
        <w:numPr>
          <w:ilvl w:val="0"/>
          <w:numId w:val="45"/>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участие школьников в конкурсах</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shd w:val="clear" w:color="auto" w:fill="FFFFFF"/>
          <w:lang w:val="ru-RU" w:eastAsia="ru-RU"/>
        </w:rPr>
        <w:t>школьных медиа.</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color w:val="000000"/>
          <w:sz w:val="28"/>
          <w:szCs w:val="28"/>
          <w:lang w:val="ru-RU" w:eastAsia="ru-RU"/>
        </w:rPr>
        <w:t>3.10. Модуль «Организация предметно-эстетической среды»</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w:t>
      </w:r>
      <w:r w:rsidRPr="00482598">
        <w:rPr>
          <w:rFonts w:ascii="Times New Roman" w:eastAsia="Times New Roman" w:hAnsi="Times New Roman"/>
          <w:color w:val="000000"/>
          <w:sz w:val="28"/>
          <w:szCs w:val="28"/>
          <w:lang w:val="ru-RU" w:eastAsia="ru-RU"/>
        </w:rPr>
        <w:lastRenderedPageBreak/>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82598" w:rsidRPr="00482598" w:rsidRDefault="00482598" w:rsidP="00482598">
      <w:pPr>
        <w:widowControl/>
        <w:numPr>
          <w:ilvl w:val="0"/>
          <w:numId w:val="46"/>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82598" w:rsidRPr="00482598" w:rsidRDefault="00482598" w:rsidP="00482598">
      <w:pPr>
        <w:widowControl/>
        <w:numPr>
          <w:ilvl w:val="0"/>
          <w:numId w:val="46"/>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482598" w:rsidRPr="00482598" w:rsidRDefault="00482598" w:rsidP="00482598">
      <w:pPr>
        <w:widowControl/>
        <w:numPr>
          <w:ilvl w:val="0"/>
          <w:numId w:val="46"/>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82598" w:rsidRPr="00482598" w:rsidRDefault="00482598" w:rsidP="00482598">
      <w:pPr>
        <w:widowControl/>
        <w:numPr>
          <w:ilvl w:val="0"/>
          <w:numId w:val="47"/>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82598" w:rsidRPr="00482598" w:rsidRDefault="00482598" w:rsidP="00482598">
      <w:pPr>
        <w:widowControl/>
        <w:numPr>
          <w:ilvl w:val="0"/>
          <w:numId w:val="47"/>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482598" w:rsidRPr="00482598" w:rsidRDefault="00482598" w:rsidP="00482598">
      <w:pPr>
        <w:widowControl/>
        <w:numPr>
          <w:ilvl w:val="0"/>
          <w:numId w:val="47"/>
        </w:numPr>
        <w:shd w:val="clear" w:color="auto" w:fill="FFFFFF"/>
        <w:spacing w:after="0" w:line="240" w:lineRule="auto"/>
        <w:ind w:left="0"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82598" w:rsidRPr="00482598" w:rsidRDefault="00482598" w:rsidP="00482598">
      <w:pPr>
        <w:widowControl/>
        <w:numPr>
          <w:ilvl w:val="0"/>
          <w:numId w:val="48"/>
        </w:numPr>
        <w:shd w:val="clear" w:color="auto" w:fill="FFFFFF"/>
        <w:spacing w:after="0" w:line="240" w:lineRule="auto"/>
        <w:ind w:left="0"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482598" w:rsidRPr="00482598" w:rsidRDefault="00482598" w:rsidP="00482598">
      <w:pPr>
        <w:shd w:val="clear" w:color="auto" w:fill="FFFFFF"/>
        <w:spacing w:after="0" w:line="240" w:lineRule="auto"/>
        <w:jc w:val="both"/>
        <w:rPr>
          <w:rFonts w:ascii="Times New Roman" w:eastAsia="Times New Roman" w:hAnsi="Times New Roman"/>
          <w:color w:val="000000"/>
          <w:sz w:val="28"/>
          <w:szCs w:val="28"/>
          <w:lang w:eastAsia="ru-RU"/>
        </w:rPr>
      </w:pPr>
      <w:r w:rsidRPr="00482598">
        <w:rPr>
          <w:rFonts w:ascii="Times New Roman" w:eastAsia="Times New Roman" w:hAnsi="Times New Roman"/>
          <w:b/>
          <w:bCs/>
          <w:color w:val="000000"/>
          <w:sz w:val="28"/>
          <w:szCs w:val="28"/>
          <w:lang w:eastAsia="ru-RU"/>
        </w:rPr>
        <w:t>3.11. Модуль «Работа с родителями»</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На групповом уровне:</w:t>
      </w:r>
    </w:p>
    <w:p w:rsidR="00482598" w:rsidRPr="00482598" w:rsidRDefault="00482598" w:rsidP="00482598">
      <w:pPr>
        <w:widowControl/>
        <w:numPr>
          <w:ilvl w:val="0"/>
          <w:numId w:val="49"/>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Общешкольный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родительский комитет, участвующий в управлении школой и решении вопросов воспитания и социализации их детей;</w:t>
      </w:r>
    </w:p>
    <w:p w:rsidR="00482598" w:rsidRPr="00482598" w:rsidRDefault="00482598" w:rsidP="00482598">
      <w:pPr>
        <w:widowControl/>
        <w:numPr>
          <w:ilvl w:val="0"/>
          <w:numId w:val="49"/>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482598" w:rsidRPr="00482598" w:rsidRDefault="00482598" w:rsidP="00482598">
      <w:pPr>
        <w:widowControl/>
        <w:numPr>
          <w:ilvl w:val="0"/>
          <w:numId w:val="49"/>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педагогическое просвещение родителей по вопросам воспитания детей, в ходе которого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родители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получают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рекомендации классных руководителей и обмениваются собственным творческим опытом и находками в деле воспитания детей;</w:t>
      </w:r>
    </w:p>
    <w:p w:rsidR="00482598" w:rsidRPr="00482598" w:rsidRDefault="00482598" w:rsidP="00482598">
      <w:pPr>
        <w:widowControl/>
        <w:numPr>
          <w:ilvl w:val="0"/>
          <w:numId w:val="49"/>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 xml:space="preserve"> взаимодействие с родителями посредством школьного сайта: размещается </w:t>
      </w:r>
      <w:r w:rsidRPr="00482598">
        <w:rPr>
          <w:rFonts w:ascii="Times New Roman" w:eastAsia="Times New Roman" w:hAnsi="Times New Roman"/>
          <w:color w:val="000000"/>
          <w:sz w:val="28"/>
          <w:szCs w:val="28"/>
          <w:lang w:eastAsia="ru-RU"/>
        </w:rPr>
        <w:t> </w:t>
      </w:r>
      <w:r w:rsidRPr="00482598">
        <w:rPr>
          <w:rFonts w:ascii="Times New Roman" w:eastAsia="Times New Roman" w:hAnsi="Times New Roman"/>
          <w:color w:val="000000"/>
          <w:sz w:val="28"/>
          <w:szCs w:val="28"/>
          <w:lang w:val="ru-RU" w:eastAsia="ru-RU"/>
        </w:rPr>
        <w:t>информация, предусматривающая ознакомление родителей, школьные новости</w:t>
      </w:r>
      <w:r w:rsidRPr="00482598">
        <w:rPr>
          <w:rFonts w:ascii="Times New Roman" w:eastAsia="Times New Roman" w:hAnsi="Times New Roman"/>
          <w:color w:val="000000"/>
          <w:sz w:val="28"/>
          <w:szCs w:val="28"/>
          <w:lang w:eastAsia="ru-RU"/>
        </w:rPr>
        <w:t> </w:t>
      </w:r>
    </w:p>
    <w:p w:rsidR="00482598" w:rsidRPr="00482598" w:rsidRDefault="00482598" w:rsidP="00482598">
      <w:pPr>
        <w:shd w:val="clear" w:color="auto" w:fill="FFFFFF"/>
        <w:spacing w:after="0" w:line="240" w:lineRule="auto"/>
        <w:ind w:left="568" w:right="-2"/>
        <w:jc w:val="both"/>
        <w:rPr>
          <w:rFonts w:ascii="Times New Roman" w:eastAsia="Times New Roman" w:hAnsi="Times New Roman"/>
          <w:color w:val="000000"/>
          <w:sz w:val="28"/>
          <w:szCs w:val="28"/>
          <w:lang w:eastAsia="ru-RU"/>
        </w:rPr>
      </w:pPr>
      <w:r w:rsidRPr="00482598">
        <w:rPr>
          <w:rFonts w:ascii="Times New Roman" w:eastAsia="Times New Roman" w:hAnsi="Times New Roman"/>
          <w:b/>
          <w:bCs/>
          <w:i/>
          <w:iCs/>
          <w:color w:val="000000"/>
          <w:sz w:val="28"/>
          <w:szCs w:val="28"/>
          <w:lang w:eastAsia="ru-RU"/>
        </w:rPr>
        <w:t> На индивидуальном уровне:</w:t>
      </w:r>
    </w:p>
    <w:p w:rsidR="00482598" w:rsidRPr="00482598" w:rsidRDefault="00482598" w:rsidP="00482598">
      <w:pPr>
        <w:widowControl/>
        <w:numPr>
          <w:ilvl w:val="0"/>
          <w:numId w:val="50"/>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обращение к специалистам по запросу родителей для решения острых конфликтных ситуаций;</w:t>
      </w:r>
    </w:p>
    <w:p w:rsidR="00482598" w:rsidRPr="00482598" w:rsidRDefault="00482598" w:rsidP="00482598">
      <w:pPr>
        <w:widowControl/>
        <w:numPr>
          <w:ilvl w:val="0"/>
          <w:numId w:val="50"/>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82598" w:rsidRPr="00482598" w:rsidRDefault="00482598" w:rsidP="00482598">
      <w:pPr>
        <w:widowControl/>
        <w:numPr>
          <w:ilvl w:val="0"/>
          <w:numId w:val="50"/>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помощь со стороны родителей в подготовке и проведении общешкольных и внутриклассных мероприятий воспитательной направленности;</w:t>
      </w:r>
    </w:p>
    <w:p w:rsidR="00482598" w:rsidRPr="00482598" w:rsidRDefault="00482598" w:rsidP="00482598">
      <w:pPr>
        <w:widowControl/>
        <w:numPr>
          <w:ilvl w:val="0"/>
          <w:numId w:val="50"/>
        </w:numPr>
        <w:shd w:val="clear" w:color="auto" w:fill="FFFFFF"/>
        <w:spacing w:after="0" w:line="240" w:lineRule="auto"/>
        <w:ind w:left="0" w:right="176"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индивидуальное консультирование </w:t>
      </w:r>
      <w:r w:rsidRPr="00482598">
        <w:rPr>
          <w:rFonts w:ascii="Times New Roman" w:eastAsia="Times New Roman" w:hAnsi="Times New Roman"/>
          <w:color w:val="000000"/>
          <w:sz w:val="28"/>
          <w:szCs w:val="28"/>
          <w:lang w:eastAsia="ru-RU"/>
        </w:rPr>
        <w:t>c</w:t>
      </w:r>
      <w:r w:rsidRPr="00482598">
        <w:rPr>
          <w:rFonts w:ascii="Times New Roman" w:eastAsia="Times New Roman" w:hAnsi="Times New Roman"/>
          <w:color w:val="000000"/>
          <w:sz w:val="28"/>
          <w:szCs w:val="28"/>
          <w:lang w:val="ru-RU" w:eastAsia="ru-RU"/>
        </w:rPr>
        <w:t xml:space="preserve"> целью координации воспитательных усилий педагогов и родителей.</w:t>
      </w:r>
    </w:p>
    <w:p w:rsidR="00482598" w:rsidRPr="00482598" w:rsidRDefault="00482598" w:rsidP="00482598">
      <w:pPr>
        <w:shd w:val="clear" w:color="auto" w:fill="FFFFFF"/>
        <w:spacing w:after="0" w:line="240" w:lineRule="auto"/>
        <w:ind w:left="568" w:right="176"/>
        <w:jc w:val="both"/>
        <w:rPr>
          <w:rFonts w:ascii="Times New Roman" w:eastAsia="Times New Roman" w:hAnsi="Times New Roman"/>
          <w:color w:val="000000"/>
          <w:sz w:val="28"/>
          <w:szCs w:val="28"/>
          <w:lang w:val="ru-RU" w:eastAsia="ru-RU"/>
        </w:rPr>
      </w:pPr>
    </w:p>
    <w:p w:rsidR="00482598" w:rsidRPr="00482598" w:rsidRDefault="00482598" w:rsidP="00482598">
      <w:pPr>
        <w:shd w:val="clear" w:color="auto" w:fill="FFFFFF"/>
        <w:spacing w:after="0" w:line="240" w:lineRule="auto"/>
        <w:ind w:right="-2"/>
        <w:jc w:val="both"/>
        <w:rPr>
          <w:rFonts w:ascii="Times New Roman" w:eastAsia="Times New Roman" w:hAnsi="Times New Roman"/>
          <w:color w:val="000000"/>
          <w:sz w:val="28"/>
          <w:szCs w:val="28"/>
          <w:lang w:eastAsia="ru-RU"/>
        </w:rPr>
      </w:pPr>
      <w:r w:rsidRPr="00482598">
        <w:rPr>
          <w:rFonts w:ascii="Times New Roman" w:eastAsia="Times New Roman" w:hAnsi="Times New Roman"/>
          <w:b/>
          <w:bCs/>
          <w:color w:val="000000"/>
          <w:sz w:val="28"/>
          <w:szCs w:val="28"/>
          <w:lang w:eastAsia="ru-RU"/>
        </w:rPr>
        <w:t>4. ОСНОВНЫЕ НАПРАВЛЕНИЯ САМОАНАЛИЗА ВОСПИТАТЕЛЬНОЙ РАБОТЫ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Самоанализ осуществляется ежегодно силами самой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Основными принципами, на основе которых осуществляется самоанализ воспитательной работы в школе, являются:</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r w:rsidRPr="00482598">
        <w:rPr>
          <w:rFonts w:ascii="Times New Roman" w:eastAsia="Times New Roman" w:hAnsi="Times New Roman"/>
          <w:color w:val="000000"/>
          <w:sz w:val="28"/>
          <w:szCs w:val="28"/>
          <w:lang w:eastAsia="ru-RU"/>
        </w:rPr>
        <w:t> </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Основными направлениями анализа организуемого в школе воспитательного процесса:</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1. Результаты воспитания, социализации и саморазвития школьников.</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Критерием, на основе которого осуществляется данный анализ, является динамика личностного развития школьников каждого класса.</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b/>
          <w:bCs/>
          <w:i/>
          <w:iCs/>
          <w:color w:val="000000"/>
          <w:sz w:val="28"/>
          <w:szCs w:val="28"/>
          <w:lang w:val="ru-RU" w:eastAsia="ru-RU"/>
        </w:rPr>
        <w:t>2. Состояние организуемой в школе совместной деятельности детей и взрослых.</w:t>
      </w:r>
    </w:p>
    <w:p w:rsidR="00482598" w:rsidRPr="00482598" w:rsidRDefault="00482598" w:rsidP="00482598">
      <w:pPr>
        <w:shd w:val="clear" w:color="auto" w:fill="FFFFFF"/>
        <w:spacing w:after="0" w:line="240" w:lineRule="auto"/>
        <w:ind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Способами</w:t>
      </w:r>
      <w:r w:rsidRPr="00482598">
        <w:rPr>
          <w:rFonts w:ascii="Times New Roman" w:eastAsia="Times New Roman" w:hAnsi="Times New Roman"/>
          <w:i/>
          <w:iCs/>
          <w:color w:val="000000"/>
          <w:sz w:val="28"/>
          <w:szCs w:val="28"/>
          <w:lang w:eastAsia="ru-RU"/>
        </w:rPr>
        <w:t> </w:t>
      </w:r>
      <w:r w:rsidRPr="00482598">
        <w:rPr>
          <w:rFonts w:ascii="Times New Roman" w:eastAsia="Times New Roman" w:hAnsi="Times New Roman"/>
          <w:color w:val="000000"/>
          <w:sz w:val="28"/>
          <w:szCs w:val="28"/>
          <w:lang w:val="ru-RU" w:eastAsia="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Внимание при этом сосредотачивается на вопросах, связанных с</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проводимых общешкольных ключевых дел;</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совместной деятельности классных руководителей и их классов;</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организуемой в школе внеурочной деятельности;</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реализации личностно развивающего потенциала школьных уроков;</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существующего в школе ученического самоуправления;</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функционирующих на базе школы детских общественных объединений;</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проводимых в школе экскурсий, походов;</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профориентационной работы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работы школьных медиа;</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 качеством организации предметно-эстетической среды школы;</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lastRenderedPageBreak/>
        <w:t>- качеством взаимодействия школы и семей школьников.</w:t>
      </w:r>
    </w:p>
    <w:p w:rsidR="00482598" w:rsidRPr="00482598" w:rsidRDefault="00482598" w:rsidP="00482598">
      <w:pPr>
        <w:shd w:val="clear" w:color="auto" w:fill="FFFFFF"/>
        <w:spacing w:after="0" w:line="240" w:lineRule="auto"/>
        <w:ind w:right="-2" w:firstLine="568"/>
        <w:jc w:val="both"/>
        <w:rPr>
          <w:rFonts w:ascii="Times New Roman" w:eastAsia="Times New Roman" w:hAnsi="Times New Roman"/>
          <w:color w:val="000000"/>
          <w:sz w:val="28"/>
          <w:szCs w:val="28"/>
          <w:lang w:val="ru-RU" w:eastAsia="ru-RU"/>
        </w:rPr>
      </w:pPr>
      <w:r w:rsidRPr="00482598">
        <w:rPr>
          <w:rFonts w:ascii="Times New Roman" w:eastAsia="Times New Roman" w:hAnsi="Times New Roman"/>
          <w:color w:val="000000"/>
          <w:sz w:val="28"/>
          <w:szCs w:val="28"/>
          <w:lang w:val="ru-RU"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82598" w:rsidRPr="00482598" w:rsidRDefault="00482598" w:rsidP="00482598">
      <w:pPr>
        <w:shd w:val="clear" w:color="auto" w:fill="FFFFFF"/>
        <w:spacing w:after="0" w:line="240" w:lineRule="auto"/>
        <w:ind w:firstLine="710"/>
        <w:jc w:val="center"/>
        <w:rPr>
          <w:rFonts w:ascii="Times New Roman" w:eastAsia="Times New Roman" w:hAnsi="Times New Roman"/>
          <w:b/>
          <w:bCs/>
          <w:color w:val="000000"/>
          <w:sz w:val="24"/>
          <w:szCs w:val="24"/>
          <w:lang w:val="ru-RU" w:eastAsia="ru-RU"/>
        </w:rPr>
      </w:pPr>
    </w:p>
    <w:p w:rsidR="00482598" w:rsidRPr="00CA4934" w:rsidRDefault="00482598" w:rsidP="00DF409A">
      <w:pPr>
        <w:spacing w:after="0" w:line="240" w:lineRule="auto"/>
        <w:ind w:firstLine="709"/>
        <w:jc w:val="both"/>
        <w:rPr>
          <w:rFonts w:ascii="Times New Roman" w:eastAsia="SchoolBookSanPin" w:hAnsi="Times New Roman"/>
          <w:sz w:val="28"/>
          <w:szCs w:val="28"/>
          <w:lang w:val="ru-RU"/>
        </w:rPr>
      </w:pP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 </w:t>
      </w:r>
      <w:r w:rsidRPr="00CA4934">
        <w:rPr>
          <w:rFonts w:ascii="Times New Roman" w:eastAsia="SchoolBookSanPin" w:hAnsi="Times New Roman"/>
          <w:sz w:val="28"/>
          <w:szCs w:val="28"/>
          <w:lang w:val="ru-RU"/>
        </w:rPr>
        <w:lastRenderedPageBreak/>
        <w:t>пределами Отечества;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DF409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rsidR="00134744" w:rsidRPr="00EF3BE1" w:rsidRDefault="00134744" w:rsidP="00DF409A">
      <w:pPr>
        <w:spacing w:after="0" w:line="240" w:lineRule="auto"/>
        <w:ind w:left="709"/>
        <w:jc w:val="both"/>
        <w:rPr>
          <w:rFonts w:ascii="Times New Roman" w:eastAsia="SchoolBookSanPin" w:hAnsi="Times New Roman"/>
          <w:sz w:val="28"/>
          <w:szCs w:val="28"/>
          <w:lang w:val="ru-RU"/>
        </w:rPr>
      </w:pPr>
    </w:p>
    <w:sectPr w:rsidR="00134744" w:rsidRPr="00EF3BE1" w:rsidSect="00D10114">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EED" w:rsidRDefault="00030EED">
      <w:pPr>
        <w:spacing w:after="0" w:line="240" w:lineRule="auto"/>
      </w:pPr>
      <w:r>
        <w:separator/>
      </w:r>
    </w:p>
  </w:endnote>
  <w:endnote w:type="continuationSeparator" w:id="0">
    <w:p w:rsidR="00030EED" w:rsidRDefault="00030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ED" w:rsidRDefault="00030EED">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ED" w:rsidRPr="004F36DA" w:rsidRDefault="00030EED"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ED" w:rsidRPr="004F36DA" w:rsidRDefault="00030EED">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EED" w:rsidRDefault="00030EED">
      <w:pPr>
        <w:spacing w:after="0" w:line="240" w:lineRule="auto"/>
      </w:pPr>
      <w:r>
        <w:separator/>
      </w:r>
    </w:p>
  </w:footnote>
  <w:footnote w:type="continuationSeparator" w:id="0">
    <w:p w:rsidR="00030EED" w:rsidRDefault="00030EED">
      <w:pPr>
        <w:spacing w:after="0" w:line="240" w:lineRule="auto"/>
      </w:pPr>
      <w:r>
        <w:continuationSeparator/>
      </w:r>
    </w:p>
  </w:footnote>
  <w:footnote w:id="1">
    <w:p w:rsidR="00030EED" w:rsidRPr="00584300" w:rsidRDefault="00030EED" w:rsidP="000B1C4A">
      <w:pPr>
        <w:pStyle w:val="af6"/>
        <w:jc w:val="both"/>
        <w:rPr>
          <w:rFonts w:ascii="Times New Roman" w:hAnsi="Times New Roman"/>
          <w:lang w:val="ru-RU"/>
        </w:rPr>
      </w:pPr>
    </w:p>
  </w:footnote>
  <w:footnote w:id="2">
    <w:p w:rsidR="00030EED" w:rsidRPr="00584300" w:rsidRDefault="00030EED" w:rsidP="00A24D19">
      <w:pPr>
        <w:widowControl/>
        <w:autoSpaceDE w:val="0"/>
        <w:autoSpaceDN w:val="0"/>
        <w:adjustRightInd w:val="0"/>
        <w:spacing w:after="0" w:line="240" w:lineRule="auto"/>
        <w:jc w:val="both"/>
        <w:rPr>
          <w:lang w:val="ru-RU"/>
        </w:rPr>
      </w:pPr>
    </w:p>
  </w:footnote>
  <w:footnote w:id="3">
    <w:p w:rsidR="00030EED" w:rsidRPr="001D2E18" w:rsidRDefault="00030EED" w:rsidP="00AE479F">
      <w:pPr>
        <w:pStyle w:val="af6"/>
        <w:jc w:val="both"/>
        <w:rPr>
          <w:lang w:val="ru-RU"/>
        </w:rPr>
      </w:pPr>
    </w:p>
  </w:footnote>
  <w:footnote w:id="4">
    <w:p w:rsidR="00030EED" w:rsidRPr="001474DE" w:rsidRDefault="00030EED" w:rsidP="001474DE">
      <w:pPr>
        <w:spacing w:before="31" w:line="240" w:lineRule="auto"/>
        <w:ind w:right="-20"/>
        <w:jc w:val="both"/>
        <w:rPr>
          <w:rFonts w:ascii="Times New Roman" w:hAnsi="Times New Roman"/>
          <w:sz w:val="24"/>
          <w:szCs w:val="24"/>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ED" w:rsidRDefault="000111CC" w:rsidP="00393A0A">
    <w:pPr>
      <w:pStyle w:val="a7"/>
      <w:jc w:val="center"/>
    </w:pPr>
    <w:r w:rsidRPr="00E16212">
      <w:rPr>
        <w:rFonts w:ascii="Times New Roman" w:hAnsi="Times New Roman"/>
        <w:sz w:val="24"/>
        <w:szCs w:val="24"/>
      </w:rPr>
      <w:fldChar w:fldCharType="begin"/>
    </w:r>
    <w:r w:rsidR="00030EED"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286EBD" w:rsidRPr="00286EBD">
      <w:rPr>
        <w:rFonts w:ascii="Times New Roman" w:hAnsi="Times New Roman"/>
        <w:noProof/>
        <w:sz w:val="24"/>
        <w:szCs w:val="24"/>
        <w:lang w:val="ru-RU"/>
      </w:rPr>
      <w:t>479</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18D2C09"/>
    <w:multiLevelType w:val="multilevel"/>
    <w:tmpl w:val="469A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75663B"/>
    <w:multiLevelType w:val="multilevel"/>
    <w:tmpl w:val="5F82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0950A5"/>
    <w:multiLevelType w:val="multilevel"/>
    <w:tmpl w:val="39BA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0F391B"/>
    <w:multiLevelType w:val="multilevel"/>
    <w:tmpl w:val="23D4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A45FC0"/>
    <w:multiLevelType w:val="multilevel"/>
    <w:tmpl w:val="1226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B32DC8"/>
    <w:multiLevelType w:val="multilevel"/>
    <w:tmpl w:val="3C64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C46E1F"/>
    <w:multiLevelType w:val="multilevel"/>
    <w:tmpl w:val="DB8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2160265"/>
    <w:multiLevelType w:val="multilevel"/>
    <w:tmpl w:val="3870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C466809"/>
    <w:multiLevelType w:val="multilevel"/>
    <w:tmpl w:val="D2F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925CE0"/>
    <w:multiLevelType w:val="multilevel"/>
    <w:tmpl w:val="87B0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0">
    <w:nsid w:val="21877CE3"/>
    <w:multiLevelType w:val="multilevel"/>
    <w:tmpl w:val="C4DA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9118A2"/>
    <w:multiLevelType w:val="multilevel"/>
    <w:tmpl w:val="5012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DD123B"/>
    <w:multiLevelType w:val="multilevel"/>
    <w:tmpl w:val="42CA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EA51A1"/>
    <w:multiLevelType w:val="multilevel"/>
    <w:tmpl w:val="B940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023A91"/>
    <w:multiLevelType w:val="multilevel"/>
    <w:tmpl w:val="3000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841B2B"/>
    <w:multiLevelType w:val="multilevel"/>
    <w:tmpl w:val="FDF2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A15FCF"/>
    <w:multiLevelType w:val="multilevel"/>
    <w:tmpl w:val="BDC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CA326C"/>
    <w:multiLevelType w:val="multilevel"/>
    <w:tmpl w:val="14B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902A64"/>
    <w:multiLevelType w:val="multilevel"/>
    <w:tmpl w:val="D3DA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1179B7"/>
    <w:multiLevelType w:val="multilevel"/>
    <w:tmpl w:val="4F40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D757305"/>
    <w:multiLevelType w:val="multilevel"/>
    <w:tmpl w:val="D0D8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040201"/>
    <w:multiLevelType w:val="multilevel"/>
    <w:tmpl w:val="12B4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A720CB"/>
    <w:multiLevelType w:val="multilevel"/>
    <w:tmpl w:val="9A78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E0158D"/>
    <w:multiLevelType w:val="multilevel"/>
    <w:tmpl w:val="09DC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63436A"/>
    <w:multiLevelType w:val="multilevel"/>
    <w:tmpl w:val="DC36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86A56C7"/>
    <w:multiLevelType w:val="multilevel"/>
    <w:tmpl w:val="C64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EF369A"/>
    <w:multiLevelType w:val="multilevel"/>
    <w:tmpl w:val="E2E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A55508"/>
    <w:multiLevelType w:val="multilevel"/>
    <w:tmpl w:val="AA08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231B0A"/>
    <w:multiLevelType w:val="multilevel"/>
    <w:tmpl w:val="FBEA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9C1BD3"/>
    <w:multiLevelType w:val="multilevel"/>
    <w:tmpl w:val="67DC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7701F8"/>
    <w:multiLevelType w:val="multilevel"/>
    <w:tmpl w:val="5012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3EA4136"/>
    <w:multiLevelType w:val="multilevel"/>
    <w:tmpl w:val="F6BE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58C0854"/>
    <w:multiLevelType w:val="multilevel"/>
    <w:tmpl w:val="6C28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5AA7FE7"/>
    <w:multiLevelType w:val="multilevel"/>
    <w:tmpl w:val="2A78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FA71D2"/>
    <w:multiLevelType w:val="multilevel"/>
    <w:tmpl w:val="CD8A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7B6AB2"/>
    <w:multiLevelType w:val="multilevel"/>
    <w:tmpl w:val="F864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0E73D5"/>
    <w:multiLevelType w:val="multilevel"/>
    <w:tmpl w:val="068C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nsid w:val="71BB69FB"/>
    <w:multiLevelType w:val="multilevel"/>
    <w:tmpl w:val="2652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F744A37"/>
    <w:multiLevelType w:val="multilevel"/>
    <w:tmpl w:val="AA0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A65B98"/>
    <w:multiLevelType w:val="multilevel"/>
    <w:tmpl w:val="5FE4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30"/>
  </w:num>
  <w:num w:numId="4">
    <w:abstractNumId w:val="50"/>
  </w:num>
  <w:num w:numId="5">
    <w:abstractNumId w:val="42"/>
  </w:num>
  <w:num w:numId="6">
    <w:abstractNumId w:val="43"/>
  </w:num>
  <w:num w:numId="7">
    <w:abstractNumId w:val="52"/>
  </w:num>
  <w:num w:numId="8">
    <w:abstractNumId w:val="15"/>
  </w:num>
  <w:num w:numId="9">
    <w:abstractNumId w:val="19"/>
  </w:num>
  <w:num w:numId="10">
    <w:abstractNumId w:val="16"/>
  </w:num>
  <w:num w:numId="11">
    <w:abstractNumId w:val="36"/>
  </w:num>
  <w:num w:numId="12">
    <w:abstractNumId w:val="38"/>
  </w:num>
  <w:num w:numId="13">
    <w:abstractNumId w:val="39"/>
  </w:num>
  <w:num w:numId="14">
    <w:abstractNumId w:val="7"/>
  </w:num>
  <w:num w:numId="15">
    <w:abstractNumId w:val="35"/>
  </w:num>
  <w:num w:numId="16">
    <w:abstractNumId w:val="9"/>
  </w:num>
  <w:num w:numId="17">
    <w:abstractNumId w:val="33"/>
  </w:num>
  <w:num w:numId="18">
    <w:abstractNumId w:val="12"/>
  </w:num>
  <w:num w:numId="19">
    <w:abstractNumId w:val="34"/>
  </w:num>
  <w:num w:numId="20">
    <w:abstractNumId w:val="53"/>
  </w:num>
  <w:num w:numId="21">
    <w:abstractNumId w:val="14"/>
  </w:num>
  <w:num w:numId="22">
    <w:abstractNumId w:val="49"/>
  </w:num>
  <w:num w:numId="23">
    <w:abstractNumId w:val="37"/>
  </w:num>
  <w:num w:numId="24">
    <w:abstractNumId w:val="20"/>
  </w:num>
  <w:num w:numId="25">
    <w:abstractNumId w:val="44"/>
  </w:num>
  <w:num w:numId="26">
    <w:abstractNumId w:val="28"/>
  </w:num>
  <w:num w:numId="27">
    <w:abstractNumId w:val="11"/>
  </w:num>
  <w:num w:numId="28">
    <w:abstractNumId w:val="48"/>
  </w:num>
  <w:num w:numId="29">
    <w:abstractNumId w:val="45"/>
  </w:num>
  <w:num w:numId="30">
    <w:abstractNumId w:val="47"/>
  </w:num>
  <w:num w:numId="31">
    <w:abstractNumId w:val="21"/>
  </w:num>
  <w:num w:numId="32">
    <w:abstractNumId w:val="31"/>
  </w:num>
  <w:num w:numId="33">
    <w:abstractNumId w:val="22"/>
  </w:num>
  <w:num w:numId="34">
    <w:abstractNumId w:val="46"/>
  </w:num>
  <w:num w:numId="35">
    <w:abstractNumId w:val="26"/>
  </w:num>
  <w:num w:numId="36">
    <w:abstractNumId w:val="18"/>
  </w:num>
  <w:num w:numId="37">
    <w:abstractNumId w:val="40"/>
  </w:num>
  <w:num w:numId="38">
    <w:abstractNumId w:val="54"/>
  </w:num>
  <w:num w:numId="39">
    <w:abstractNumId w:val="23"/>
  </w:num>
  <w:num w:numId="40">
    <w:abstractNumId w:val="51"/>
  </w:num>
  <w:num w:numId="41">
    <w:abstractNumId w:val="27"/>
  </w:num>
  <w:num w:numId="42">
    <w:abstractNumId w:val="17"/>
  </w:num>
  <w:num w:numId="43">
    <w:abstractNumId w:val="10"/>
  </w:num>
  <w:num w:numId="44">
    <w:abstractNumId w:val="41"/>
  </w:num>
  <w:num w:numId="45">
    <w:abstractNumId w:val="25"/>
  </w:num>
  <w:num w:numId="46">
    <w:abstractNumId w:val="29"/>
  </w:num>
  <w:num w:numId="47">
    <w:abstractNumId w:val="32"/>
  </w:num>
  <w:num w:numId="48">
    <w:abstractNumId w:val="6"/>
  </w:num>
  <w:num w:numId="49">
    <w:abstractNumId w:val="8"/>
  </w:num>
  <w:num w:numId="50">
    <w:abstractNumId w:val="2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1CC"/>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EE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0C3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BDA"/>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4BB9"/>
    <w:rsid w:val="001454A9"/>
    <w:rsid w:val="00145B27"/>
    <w:rsid w:val="001474DE"/>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C7B5B"/>
    <w:rsid w:val="001D2E18"/>
    <w:rsid w:val="001D4022"/>
    <w:rsid w:val="001D5659"/>
    <w:rsid w:val="001D6445"/>
    <w:rsid w:val="001D6574"/>
    <w:rsid w:val="001D6F49"/>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195"/>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7738D"/>
    <w:rsid w:val="00280B8E"/>
    <w:rsid w:val="00281A9F"/>
    <w:rsid w:val="002837DD"/>
    <w:rsid w:val="00283F18"/>
    <w:rsid w:val="0028411C"/>
    <w:rsid w:val="0028518D"/>
    <w:rsid w:val="00285A85"/>
    <w:rsid w:val="0028662C"/>
    <w:rsid w:val="00286A55"/>
    <w:rsid w:val="00286EBD"/>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4329"/>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598"/>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300"/>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5F66"/>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124"/>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6C84"/>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2E68"/>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8ED"/>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57F72"/>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A6B2A"/>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176CF"/>
    <w:rsid w:val="00A24212"/>
    <w:rsid w:val="00A24D19"/>
    <w:rsid w:val="00A25188"/>
    <w:rsid w:val="00A25660"/>
    <w:rsid w:val="00A25B71"/>
    <w:rsid w:val="00A26321"/>
    <w:rsid w:val="00A2664A"/>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ADF"/>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26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B7F09"/>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5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396A"/>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A3B"/>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57A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09A"/>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37565"/>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7C1"/>
    <w:rsid w:val="00EA2A60"/>
    <w:rsid w:val="00EA395D"/>
    <w:rsid w:val="00EA4240"/>
    <w:rsid w:val="00EA6AB1"/>
    <w:rsid w:val="00EA77D6"/>
    <w:rsid w:val="00EA7A7D"/>
    <w:rsid w:val="00EA7D15"/>
    <w:rsid w:val="00EB05EC"/>
    <w:rsid w:val="00EB1380"/>
    <w:rsid w:val="00EB4B2C"/>
    <w:rsid w:val="00EB70E7"/>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D7FD9"/>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CD2"/>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9"/>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afffffb">
    <w:name w:val="Другое_"/>
    <w:link w:val="afffffc"/>
    <w:locked/>
    <w:rsid w:val="00DF409A"/>
    <w:rPr>
      <w:rFonts w:ascii="Georgia" w:hAnsi="Georgia"/>
      <w:sz w:val="19"/>
    </w:rPr>
  </w:style>
  <w:style w:type="paragraph" w:customStyle="1" w:styleId="afffffc">
    <w:name w:val="Другое"/>
    <w:basedOn w:val="a0"/>
    <w:link w:val="afffffb"/>
    <w:rsid w:val="00DF409A"/>
    <w:pPr>
      <w:spacing w:after="0" w:line="269" w:lineRule="auto"/>
      <w:ind w:firstLine="240"/>
    </w:pPr>
    <w:rPr>
      <w:rFonts w:ascii="Georgia" w:hAnsi="Georgia"/>
      <w:sz w:val="19"/>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afffffb">
    <w:name w:val="Другое_"/>
    <w:link w:val="afffffc"/>
    <w:locked/>
    <w:rsid w:val="00DF409A"/>
    <w:rPr>
      <w:rFonts w:ascii="Georgia" w:hAnsi="Georgia"/>
      <w:sz w:val="19"/>
    </w:rPr>
  </w:style>
  <w:style w:type="paragraph" w:customStyle="1" w:styleId="afffffc">
    <w:name w:val="Другое"/>
    <w:basedOn w:val="a0"/>
    <w:link w:val="afffffb"/>
    <w:rsid w:val="00DF409A"/>
    <w:pPr>
      <w:spacing w:after="0" w:line="269" w:lineRule="auto"/>
      <w:ind w:firstLine="240"/>
    </w:pPr>
    <w:rPr>
      <w:rFonts w:ascii="Georgia" w:hAnsi="Georgia"/>
      <w:sz w:val="19"/>
      <w:szCs w:val="20"/>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20D24-F36E-44E5-BEAE-AE6DA8A1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486</Pages>
  <Words>185734</Words>
  <Characters>1058690</Characters>
  <Application>Microsoft Office Word</Application>
  <DocSecurity>0</DocSecurity>
  <Lines>8822</Lines>
  <Paragraphs>2483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Леново</cp:lastModifiedBy>
  <cp:revision>13</cp:revision>
  <dcterms:created xsi:type="dcterms:W3CDTF">2023-07-31T11:37:00Z</dcterms:created>
  <dcterms:modified xsi:type="dcterms:W3CDTF">2023-11-27T02:58:00Z</dcterms:modified>
</cp:coreProperties>
</file>